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5343D" w14:textId="727E14E1" w:rsidR="00566C37" w:rsidRPr="00F92B0F" w:rsidRDefault="00566C37" w:rsidP="00566C37">
      <w:pPr>
        <w:jc w:val="center"/>
        <w:rPr>
          <w:rFonts w:ascii="Arial" w:hAnsi="Arial" w:cs="Arial"/>
          <w:b/>
          <w:bCs/>
        </w:rPr>
      </w:pPr>
    </w:p>
    <w:p w14:paraId="31515351" w14:textId="77777777" w:rsidR="004D3286" w:rsidRDefault="004D3286" w:rsidP="004D3286">
      <w:pPr>
        <w:ind w:left="720"/>
        <w:jc w:val="center"/>
        <w:rPr>
          <w:rFonts w:ascii="Arial" w:hAnsi="Arial" w:cs="Arial"/>
          <w:b/>
          <w:bCs/>
        </w:rPr>
      </w:pPr>
    </w:p>
    <w:p w14:paraId="401A24AA" w14:textId="77777777" w:rsidR="004D3286" w:rsidRDefault="004D3286" w:rsidP="004D3286">
      <w:pPr>
        <w:ind w:left="720"/>
        <w:jc w:val="center"/>
        <w:rPr>
          <w:rFonts w:ascii="Arial" w:hAnsi="Arial" w:cs="Arial"/>
          <w:b/>
          <w:bCs/>
        </w:rPr>
      </w:pPr>
    </w:p>
    <w:p w14:paraId="5453AA7E" w14:textId="542C3C82" w:rsidR="004D3286" w:rsidRDefault="00566C37" w:rsidP="005F26FF">
      <w:pPr>
        <w:jc w:val="center"/>
        <w:rPr>
          <w:rFonts w:ascii="Arial" w:hAnsi="Arial" w:cs="Arial"/>
          <w:b/>
          <w:bCs/>
        </w:rPr>
      </w:pPr>
      <w:r w:rsidRPr="00F92B0F">
        <w:rPr>
          <w:rFonts w:ascii="Arial" w:hAnsi="Arial" w:cs="Arial"/>
          <w:b/>
          <w:bCs/>
        </w:rPr>
        <w:t xml:space="preserve">Refugee Support Devon, Exeter Community Centre, 17 St </w:t>
      </w:r>
      <w:proofErr w:type="spellStart"/>
      <w:r w:rsidRPr="00F92B0F">
        <w:rPr>
          <w:rFonts w:ascii="Arial" w:hAnsi="Arial" w:cs="Arial"/>
          <w:b/>
          <w:bCs/>
        </w:rPr>
        <w:t>Davids</w:t>
      </w:r>
      <w:proofErr w:type="spellEnd"/>
      <w:r w:rsidRPr="00F92B0F">
        <w:rPr>
          <w:rFonts w:ascii="Arial" w:hAnsi="Arial" w:cs="Arial"/>
          <w:b/>
          <w:bCs/>
        </w:rPr>
        <w:t xml:space="preserve"> Hill,</w:t>
      </w:r>
    </w:p>
    <w:p w14:paraId="0311E500" w14:textId="12B71DE1" w:rsidR="00566C37" w:rsidRDefault="00566C37" w:rsidP="004D3286">
      <w:pPr>
        <w:jc w:val="center"/>
        <w:rPr>
          <w:rFonts w:ascii="Arial" w:hAnsi="Arial" w:cs="Arial"/>
          <w:b/>
          <w:bCs/>
        </w:rPr>
      </w:pPr>
      <w:r w:rsidRPr="00F92B0F">
        <w:rPr>
          <w:rFonts w:ascii="Arial" w:hAnsi="Arial" w:cs="Arial"/>
          <w:b/>
          <w:bCs/>
        </w:rPr>
        <w:t>Exeter EX4 3RG</w:t>
      </w:r>
    </w:p>
    <w:p w14:paraId="1601FCAF" w14:textId="1A2EF50D" w:rsidR="00185997" w:rsidRPr="00F92B0F" w:rsidRDefault="00185997" w:rsidP="004D3286">
      <w:pPr>
        <w:jc w:val="center"/>
        <w:rPr>
          <w:rFonts w:ascii="Arial" w:hAnsi="Arial" w:cs="Arial"/>
          <w:b/>
          <w:bCs/>
        </w:rPr>
      </w:pPr>
      <w:r w:rsidRPr="00185997">
        <w:rPr>
          <w:rFonts w:ascii="Arial" w:hAnsi="Arial" w:cs="Arial"/>
          <w:b/>
          <w:bCs/>
        </w:rPr>
        <w:t>https://www.refugeesupportdevon.org.uk/</w:t>
      </w:r>
    </w:p>
    <w:p w14:paraId="3588AA5F" w14:textId="77777777" w:rsidR="007368E5" w:rsidRDefault="007368E5" w:rsidP="001B2E81">
      <w:pPr>
        <w:pStyle w:val="NoSpacing"/>
        <w:rPr>
          <w:rFonts w:ascii="Arial" w:hAnsi="Arial" w:cs="Arial"/>
          <w:b/>
          <w:sz w:val="28"/>
          <w:szCs w:val="28"/>
        </w:rPr>
      </w:pPr>
    </w:p>
    <w:p w14:paraId="3AF2E02E" w14:textId="3DF79D18" w:rsidR="00830D7C" w:rsidRPr="00F92B0F" w:rsidRDefault="004D3286" w:rsidP="001B2E81">
      <w:pPr>
        <w:pStyle w:val="NoSpacing"/>
        <w:rPr>
          <w:rFonts w:ascii="Arial" w:hAnsi="Arial" w:cs="Arial"/>
          <w:b/>
          <w:sz w:val="28"/>
          <w:szCs w:val="28"/>
        </w:rPr>
      </w:pPr>
      <w:r>
        <w:rPr>
          <w:rFonts w:ascii="Arial" w:hAnsi="Arial" w:cs="Arial"/>
          <w:b/>
          <w:sz w:val="28"/>
          <w:szCs w:val="28"/>
        </w:rPr>
        <w:t>A</w:t>
      </w:r>
      <w:r w:rsidR="00566C37" w:rsidRPr="00F92B0F">
        <w:rPr>
          <w:rFonts w:ascii="Arial" w:hAnsi="Arial" w:cs="Arial"/>
          <w:b/>
          <w:sz w:val="28"/>
          <w:szCs w:val="28"/>
        </w:rPr>
        <w:t xml:space="preserve">pplication for the position of </w:t>
      </w:r>
      <w:r>
        <w:rPr>
          <w:rFonts w:ascii="Arial" w:hAnsi="Arial" w:cs="Arial"/>
          <w:b/>
          <w:sz w:val="28"/>
          <w:szCs w:val="28"/>
        </w:rPr>
        <w:t>Administrator</w:t>
      </w:r>
      <w:r w:rsidR="0004729A">
        <w:rPr>
          <w:rFonts w:ascii="Arial" w:hAnsi="Arial" w:cs="Arial"/>
          <w:b/>
          <w:sz w:val="28"/>
          <w:szCs w:val="28"/>
        </w:rPr>
        <w:t>, Refugee Support Devon (RSD)</w:t>
      </w:r>
    </w:p>
    <w:p w14:paraId="128F2A04" w14:textId="77777777" w:rsidR="00830D7C" w:rsidRPr="00F92B0F" w:rsidRDefault="00830D7C" w:rsidP="001B2E81">
      <w:pPr>
        <w:pStyle w:val="NoSpacing"/>
        <w:rPr>
          <w:rFonts w:ascii="Arial" w:hAnsi="Arial" w:cs="Arial"/>
        </w:rPr>
      </w:pPr>
    </w:p>
    <w:p w14:paraId="136B6530" w14:textId="77777777" w:rsidR="00DD35DA" w:rsidRDefault="00DD35DA" w:rsidP="00F11FD3">
      <w:pPr>
        <w:pStyle w:val="BodyText"/>
        <w:rPr>
          <w:rFonts w:ascii="Arial" w:hAnsi="Arial" w:cs="Arial"/>
        </w:rPr>
      </w:pPr>
      <w:r>
        <w:rPr>
          <w:rFonts w:ascii="Arial" w:hAnsi="Arial" w:cs="Arial"/>
        </w:rPr>
        <w:t xml:space="preserve">Dear Candidate, </w:t>
      </w:r>
    </w:p>
    <w:p w14:paraId="7874473A" w14:textId="72D06C48" w:rsidR="001C0E2D" w:rsidRDefault="001B2E81" w:rsidP="00F11FD3">
      <w:pPr>
        <w:pStyle w:val="BodyText"/>
        <w:rPr>
          <w:rFonts w:ascii="Arial" w:hAnsi="Arial" w:cs="Arial"/>
        </w:rPr>
      </w:pPr>
      <w:r w:rsidRPr="00F92B0F">
        <w:rPr>
          <w:rFonts w:ascii="Arial" w:hAnsi="Arial" w:cs="Arial"/>
        </w:rPr>
        <w:t>Thank you for your interest in th</w:t>
      </w:r>
      <w:r w:rsidR="00F11FD3">
        <w:rPr>
          <w:rFonts w:ascii="Arial" w:hAnsi="Arial" w:cs="Arial"/>
        </w:rPr>
        <w:t>e above</w:t>
      </w:r>
      <w:r w:rsidRPr="00F92B0F">
        <w:rPr>
          <w:rFonts w:ascii="Arial" w:hAnsi="Arial" w:cs="Arial"/>
        </w:rPr>
        <w:t xml:space="preserve"> post</w:t>
      </w:r>
      <w:r w:rsidR="001C0E2D">
        <w:rPr>
          <w:rFonts w:ascii="Arial" w:hAnsi="Arial" w:cs="Arial"/>
        </w:rPr>
        <w:t xml:space="preserve"> at </w:t>
      </w:r>
      <w:r w:rsidR="00CD2DF8">
        <w:rPr>
          <w:rFonts w:ascii="Arial" w:hAnsi="Arial" w:cs="Arial"/>
        </w:rPr>
        <w:t>R</w:t>
      </w:r>
      <w:r w:rsidR="001C0E2D">
        <w:rPr>
          <w:rFonts w:ascii="Arial" w:hAnsi="Arial" w:cs="Arial"/>
        </w:rPr>
        <w:t xml:space="preserve">efugee Support Devon. </w:t>
      </w:r>
    </w:p>
    <w:p w14:paraId="17623DED" w14:textId="42BA70AD" w:rsidR="00F11FD3" w:rsidRPr="00F11FD3" w:rsidRDefault="00185997" w:rsidP="00CD2DF8">
      <w:pPr>
        <w:pStyle w:val="BodyText"/>
        <w:jc w:val="both"/>
        <w:rPr>
          <w:rFonts w:ascii="Arial" w:hAnsi="Arial" w:cs="Arial"/>
        </w:rPr>
      </w:pPr>
      <w:r>
        <w:rPr>
          <w:rFonts w:ascii="Arial" w:hAnsi="Arial" w:cs="Arial"/>
        </w:rPr>
        <w:t>This</w:t>
      </w:r>
      <w:r w:rsidR="00F11FD3" w:rsidRPr="00F11FD3">
        <w:rPr>
          <w:rFonts w:ascii="Arial" w:hAnsi="Arial" w:cs="Arial"/>
        </w:rPr>
        <w:t xml:space="preserve"> is an exciting opportunity to provide a comprehensive and professional office </w:t>
      </w:r>
      <w:r w:rsidR="001C0E2D">
        <w:rPr>
          <w:rFonts w:ascii="Arial" w:hAnsi="Arial" w:cs="Arial"/>
        </w:rPr>
        <w:t>administration</w:t>
      </w:r>
      <w:r w:rsidR="00F11FD3" w:rsidRPr="00F11FD3">
        <w:rPr>
          <w:rFonts w:ascii="Arial" w:hAnsi="Arial" w:cs="Arial"/>
        </w:rPr>
        <w:t xml:space="preserve"> service to the RSD team. The postholder will play a crucial role in the smooth running of </w:t>
      </w:r>
      <w:r w:rsidR="00DD35DA">
        <w:rPr>
          <w:rFonts w:ascii="Arial" w:hAnsi="Arial" w:cs="Arial"/>
        </w:rPr>
        <w:t>a vibrant</w:t>
      </w:r>
      <w:r w:rsidR="00A91686">
        <w:rPr>
          <w:rFonts w:ascii="Arial" w:hAnsi="Arial" w:cs="Arial"/>
        </w:rPr>
        <w:t xml:space="preserve"> and</w:t>
      </w:r>
      <w:r w:rsidR="00DD35DA">
        <w:rPr>
          <w:rFonts w:ascii="Arial" w:hAnsi="Arial" w:cs="Arial"/>
        </w:rPr>
        <w:t xml:space="preserve"> busy </w:t>
      </w:r>
      <w:r w:rsidR="00F11FD3" w:rsidRPr="00F11FD3">
        <w:rPr>
          <w:rFonts w:ascii="Arial" w:hAnsi="Arial" w:cs="Arial"/>
        </w:rPr>
        <w:t xml:space="preserve">office on a day-to-day basis. This role </w:t>
      </w:r>
      <w:r w:rsidR="00CD2DF8">
        <w:rPr>
          <w:rFonts w:ascii="Arial" w:hAnsi="Arial" w:cs="Arial"/>
        </w:rPr>
        <w:t>is</w:t>
      </w:r>
      <w:r w:rsidR="00F11FD3" w:rsidRPr="00F11FD3">
        <w:rPr>
          <w:rFonts w:ascii="Arial" w:hAnsi="Arial" w:cs="Arial"/>
        </w:rPr>
        <w:t xml:space="preserve"> a fantastic opportunity to </w:t>
      </w:r>
      <w:r w:rsidR="00CD2DF8">
        <w:rPr>
          <w:rFonts w:ascii="Arial" w:hAnsi="Arial" w:cs="Arial"/>
        </w:rPr>
        <w:t>offer</w:t>
      </w:r>
      <w:r w:rsidR="00F11FD3" w:rsidRPr="00F11FD3">
        <w:rPr>
          <w:rFonts w:ascii="Arial" w:hAnsi="Arial" w:cs="Arial"/>
        </w:rPr>
        <w:t xml:space="preserve"> your administrative </w:t>
      </w:r>
      <w:r>
        <w:rPr>
          <w:rFonts w:ascii="Arial" w:hAnsi="Arial" w:cs="Arial"/>
        </w:rPr>
        <w:t xml:space="preserve">and organisational </w:t>
      </w:r>
      <w:r w:rsidR="00F11FD3" w:rsidRPr="00F11FD3">
        <w:rPr>
          <w:rFonts w:ascii="Arial" w:hAnsi="Arial" w:cs="Arial"/>
        </w:rPr>
        <w:t>knowledge</w:t>
      </w:r>
      <w:r w:rsidR="00CD2DF8">
        <w:rPr>
          <w:rFonts w:ascii="Arial" w:hAnsi="Arial" w:cs="Arial"/>
        </w:rPr>
        <w:t xml:space="preserve"> and skills</w:t>
      </w:r>
      <w:r w:rsidR="00F11FD3" w:rsidRPr="00F11FD3">
        <w:rPr>
          <w:rFonts w:ascii="Arial" w:hAnsi="Arial" w:cs="Arial"/>
        </w:rPr>
        <w:t xml:space="preserve"> </w:t>
      </w:r>
      <w:r w:rsidR="00CD2DF8">
        <w:rPr>
          <w:rFonts w:ascii="Arial" w:hAnsi="Arial" w:cs="Arial"/>
        </w:rPr>
        <w:t xml:space="preserve">to support a specialist organisation </w:t>
      </w:r>
      <w:r w:rsidR="00412D07">
        <w:rPr>
          <w:rFonts w:ascii="Arial" w:hAnsi="Arial" w:cs="Arial"/>
        </w:rPr>
        <w:t>which works with</w:t>
      </w:r>
      <w:r w:rsidR="00CD2DF8">
        <w:rPr>
          <w:rFonts w:ascii="Arial" w:hAnsi="Arial" w:cs="Arial"/>
        </w:rPr>
        <w:t xml:space="preserve"> asylum seekers, refugees and vulnerable migrants living in our city and across Devon. </w:t>
      </w:r>
      <w:r w:rsidR="002D39DA">
        <w:rPr>
          <w:rFonts w:ascii="Arial" w:hAnsi="Arial" w:cs="Arial"/>
        </w:rPr>
        <w:t>The po</w:t>
      </w:r>
      <w:r w:rsidR="001C0E2D">
        <w:rPr>
          <w:rFonts w:ascii="Arial" w:hAnsi="Arial" w:cs="Arial"/>
        </w:rPr>
        <w:t>s</w:t>
      </w:r>
      <w:r w:rsidR="002D39DA">
        <w:rPr>
          <w:rFonts w:ascii="Arial" w:hAnsi="Arial" w:cs="Arial"/>
        </w:rPr>
        <w:t xml:space="preserve">tholder will be </w:t>
      </w:r>
      <w:r w:rsidR="00667B07">
        <w:rPr>
          <w:rFonts w:ascii="Arial" w:hAnsi="Arial" w:cs="Arial"/>
        </w:rPr>
        <w:t>someone</w:t>
      </w:r>
      <w:r w:rsidR="002D39DA">
        <w:rPr>
          <w:rFonts w:ascii="Arial" w:hAnsi="Arial" w:cs="Arial"/>
        </w:rPr>
        <w:t xml:space="preserve"> who thrives </w:t>
      </w:r>
      <w:r w:rsidR="00412D07">
        <w:rPr>
          <w:rFonts w:ascii="Arial" w:hAnsi="Arial" w:cs="Arial"/>
        </w:rPr>
        <w:t xml:space="preserve">in </w:t>
      </w:r>
      <w:r w:rsidR="00CD2DF8">
        <w:rPr>
          <w:rFonts w:ascii="Arial" w:hAnsi="Arial" w:cs="Arial"/>
        </w:rPr>
        <w:t>multitasking, is confident in identifying priorities</w:t>
      </w:r>
      <w:r w:rsidR="002D39DA">
        <w:rPr>
          <w:rFonts w:ascii="Arial" w:hAnsi="Arial" w:cs="Arial"/>
        </w:rPr>
        <w:t xml:space="preserve"> </w:t>
      </w:r>
      <w:r w:rsidR="00CD2DF8">
        <w:rPr>
          <w:rFonts w:ascii="Arial" w:hAnsi="Arial" w:cs="Arial"/>
        </w:rPr>
        <w:t>when there are multiple demands, pays close attention to detail</w:t>
      </w:r>
      <w:r w:rsidR="00412D07">
        <w:rPr>
          <w:rFonts w:ascii="Arial" w:hAnsi="Arial" w:cs="Arial"/>
        </w:rPr>
        <w:t>,</w:t>
      </w:r>
      <w:r w:rsidR="00CD2DF8">
        <w:rPr>
          <w:rFonts w:ascii="Arial" w:hAnsi="Arial" w:cs="Arial"/>
        </w:rPr>
        <w:t xml:space="preserve"> and </w:t>
      </w:r>
      <w:r w:rsidR="002D39DA">
        <w:rPr>
          <w:rFonts w:ascii="Arial" w:hAnsi="Arial" w:cs="Arial"/>
        </w:rPr>
        <w:t>has a strong commitment</w:t>
      </w:r>
      <w:r w:rsidR="00412D07">
        <w:rPr>
          <w:rFonts w:ascii="Arial" w:hAnsi="Arial" w:cs="Arial"/>
        </w:rPr>
        <w:t xml:space="preserve"> </w:t>
      </w:r>
      <w:r w:rsidR="002D39DA">
        <w:rPr>
          <w:rFonts w:ascii="Arial" w:hAnsi="Arial" w:cs="Arial"/>
        </w:rPr>
        <w:t>to</w:t>
      </w:r>
      <w:r w:rsidR="00667B07">
        <w:rPr>
          <w:rFonts w:ascii="Arial" w:hAnsi="Arial" w:cs="Arial"/>
        </w:rPr>
        <w:t>wards</w:t>
      </w:r>
      <w:r w:rsidR="00412D07">
        <w:rPr>
          <w:rFonts w:ascii="Arial" w:hAnsi="Arial" w:cs="Arial"/>
        </w:rPr>
        <w:t xml:space="preserve"> </w:t>
      </w:r>
      <w:r w:rsidR="00CD2DF8">
        <w:rPr>
          <w:rFonts w:ascii="Arial" w:hAnsi="Arial" w:cs="Arial"/>
        </w:rPr>
        <w:t xml:space="preserve">those seeking </w:t>
      </w:r>
      <w:r w:rsidR="00412D07">
        <w:rPr>
          <w:rFonts w:ascii="Arial" w:hAnsi="Arial" w:cs="Arial"/>
        </w:rPr>
        <w:t>sanctuary</w:t>
      </w:r>
      <w:r w:rsidR="00CD2DF8">
        <w:rPr>
          <w:rFonts w:ascii="Arial" w:hAnsi="Arial" w:cs="Arial"/>
        </w:rPr>
        <w:t xml:space="preserve">. </w:t>
      </w:r>
    </w:p>
    <w:p w14:paraId="45A9EB61" w14:textId="06DAE2BD" w:rsidR="001B2E81" w:rsidRPr="00F92B0F" w:rsidRDefault="001B2E81" w:rsidP="00CD2DF8">
      <w:pPr>
        <w:pStyle w:val="NoSpacing"/>
        <w:jc w:val="both"/>
        <w:rPr>
          <w:rFonts w:ascii="Arial" w:hAnsi="Arial" w:cs="Arial"/>
        </w:rPr>
      </w:pPr>
      <w:r w:rsidRPr="00F92B0F">
        <w:rPr>
          <w:rFonts w:ascii="Arial" w:hAnsi="Arial" w:cs="Arial"/>
        </w:rPr>
        <w:t xml:space="preserve">Please find </w:t>
      </w:r>
      <w:r w:rsidR="00412D07">
        <w:rPr>
          <w:rFonts w:ascii="Arial" w:hAnsi="Arial" w:cs="Arial"/>
        </w:rPr>
        <w:t>attached</w:t>
      </w:r>
      <w:r w:rsidRPr="00F92B0F">
        <w:rPr>
          <w:rFonts w:ascii="Arial" w:hAnsi="Arial" w:cs="Arial"/>
        </w:rPr>
        <w:t xml:space="preserve"> an application form</w:t>
      </w:r>
      <w:r w:rsidR="00185997">
        <w:rPr>
          <w:rFonts w:ascii="Arial" w:hAnsi="Arial" w:cs="Arial"/>
        </w:rPr>
        <w:t xml:space="preserve"> and </w:t>
      </w:r>
      <w:r w:rsidRPr="00F92B0F">
        <w:rPr>
          <w:rFonts w:ascii="Arial" w:hAnsi="Arial" w:cs="Arial"/>
        </w:rPr>
        <w:t xml:space="preserve">an </w:t>
      </w:r>
      <w:r w:rsidR="002D39DA" w:rsidRPr="00F92B0F">
        <w:rPr>
          <w:rFonts w:ascii="Arial" w:hAnsi="Arial" w:cs="Arial"/>
        </w:rPr>
        <w:t>equal opportunit</w:t>
      </w:r>
      <w:r w:rsidR="00412D07">
        <w:rPr>
          <w:rFonts w:ascii="Arial" w:hAnsi="Arial" w:cs="Arial"/>
        </w:rPr>
        <w:t>ies</w:t>
      </w:r>
      <w:r w:rsidRPr="00F92B0F">
        <w:rPr>
          <w:rFonts w:ascii="Arial" w:hAnsi="Arial" w:cs="Arial"/>
        </w:rPr>
        <w:t xml:space="preserve"> monitoring form.</w:t>
      </w:r>
    </w:p>
    <w:p w14:paraId="22B7B245" w14:textId="77777777" w:rsidR="001B2E81" w:rsidRPr="00F92B0F" w:rsidRDefault="001B2E81" w:rsidP="00CD2DF8">
      <w:pPr>
        <w:pStyle w:val="NoSpacing"/>
        <w:jc w:val="both"/>
        <w:rPr>
          <w:rFonts w:ascii="Arial" w:hAnsi="Arial" w:cs="Arial"/>
        </w:rPr>
      </w:pPr>
    </w:p>
    <w:p w14:paraId="7C3EC639" w14:textId="3647AE09" w:rsidR="006156F2" w:rsidRDefault="001B2E81" w:rsidP="00CD2DF8">
      <w:pPr>
        <w:pStyle w:val="NoSpacing"/>
        <w:jc w:val="both"/>
        <w:rPr>
          <w:rFonts w:ascii="Arial" w:hAnsi="Arial" w:cs="Arial"/>
        </w:rPr>
      </w:pPr>
      <w:r w:rsidRPr="00F92B0F">
        <w:rPr>
          <w:rFonts w:ascii="Arial" w:hAnsi="Arial" w:cs="Arial"/>
        </w:rPr>
        <w:t xml:space="preserve">Please read </w:t>
      </w:r>
      <w:r w:rsidR="00EA3D82" w:rsidRPr="00F92B0F">
        <w:rPr>
          <w:rFonts w:ascii="Arial" w:hAnsi="Arial" w:cs="Arial"/>
        </w:rPr>
        <w:t xml:space="preserve">the </w:t>
      </w:r>
      <w:r w:rsidR="00566C37" w:rsidRPr="00F92B0F">
        <w:rPr>
          <w:rFonts w:ascii="Arial" w:hAnsi="Arial" w:cs="Arial"/>
        </w:rPr>
        <w:t>Guidance notes</w:t>
      </w:r>
      <w:r w:rsidR="006156F2" w:rsidRPr="00F92B0F">
        <w:rPr>
          <w:rFonts w:ascii="Arial" w:hAnsi="Arial" w:cs="Arial"/>
        </w:rPr>
        <w:t xml:space="preserve"> at the end of the form</w:t>
      </w:r>
      <w:r w:rsidR="00566C37" w:rsidRPr="00F92B0F">
        <w:rPr>
          <w:rFonts w:ascii="Arial" w:hAnsi="Arial" w:cs="Arial"/>
        </w:rPr>
        <w:t xml:space="preserve"> </w:t>
      </w:r>
      <w:r w:rsidR="006156F2" w:rsidRPr="00F92B0F">
        <w:rPr>
          <w:rFonts w:ascii="Arial" w:hAnsi="Arial" w:cs="Arial"/>
        </w:rPr>
        <w:t>– th</w:t>
      </w:r>
      <w:r w:rsidR="00566C37" w:rsidRPr="00F92B0F">
        <w:rPr>
          <w:rFonts w:ascii="Arial" w:hAnsi="Arial" w:cs="Arial"/>
        </w:rPr>
        <w:t>ey</w:t>
      </w:r>
      <w:r w:rsidR="006156F2" w:rsidRPr="00F92B0F">
        <w:rPr>
          <w:rFonts w:ascii="Arial" w:hAnsi="Arial" w:cs="Arial"/>
        </w:rPr>
        <w:t xml:space="preserve"> give you information about </w:t>
      </w:r>
      <w:r w:rsidR="00412D07">
        <w:rPr>
          <w:rFonts w:ascii="Arial" w:hAnsi="Arial" w:cs="Arial"/>
        </w:rPr>
        <w:t xml:space="preserve">how to </w:t>
      </w:r>
      <w:r w:rsidR="006156F2" w:rsidRPr="00F92B0F">
        <w:rPr>
          <w:rFonts w:ascii="Arial" w:hAnsi="Arial" w:cs="Arial"/>
        </w:rPr>
        <w:t>complet</w:t>
      </w:r>
      <w:r w:rsidR="00412D07">
        <w:rPr>
          <w:rFonts w:ascii="Arial" w:hAnsi="Arial" w:cs="Arial"/>
        </w:rPr>
        <w:t>e</w:t>
      </w:r>
      <w:r w:rsidR="006156F2" w:rsidRPr="00F92B0F">
        <w:rPr>
          <w:rFonts w:ascii="Arial" w:hAnsi="Arial" w:cs="Arial"/>
        </w:rPr>
        <w:t xml:space="preserve"> the form</w:t>
      </w:r>
      <w:r w:rsidRPr="00F92B0F">
        <w:rPr>
          <w:rFonts w:ascii="Arial" w:hAnsi="Arial" w:cs="Arial"/>
        </w:rPr>
        <w:t xml:space="preserve">.  </w:t>
      </w:r>
    </w:p>
    <w:p w14:paraId="6C9772BA" w14:textId="0919365F" w:rsidR="00A63118" w:rsidRDefault="00A63118" w:rsidP="001B2E81">
      <w:pPr>
        <w:pStyle w:val="NoSpacing"/>
        <w:rPr>
          <w:rFonts w:ascii="Arial" w:hAnsi="Arial" w:cs="Arial"/>
        </w:rPr>
      </w:pPr>
    </w:p>
    <w:p w14:paraId="7DA385A6" w14:textId="1DF01616" w:rsidR="00A63118" w:rsidRDefault="00A63118" w:rsidP="00A63118">
      <w:pPr>
        <w:pStyle w:val="NoSpacing"/>
        <w:rPr>
          <w:rFonts w:ascii="Arial" w:hAnsi="Arial" w:cs="Arial"/>
          <w:b/>
          <w:bCs/>
        </w:rPr>
      </w:pPr>
      <w:bookmarkStart w:id="0" w:name="_Hlk237258769"/>
      <w:r>
        <w:rPr>
          <w:rFonts w:ascii="Arial" w:hAnsi="Arial" w:cs="Arial"/>
        </w:rPr>
        <w:t xml:space="preserve">We will </w:t>
      </w:r>
      <w:r w:rsidR="0004729A">
        <w:rPr>
          <w:rFonts w:ascii="Arial" w:hAnsi="Arial" w:cs="Arial"/>
        </w:rPr>
        <w:t>host</w:t>
      </w:r>
      <w:r>
        <w:rPr>
          <w:rFonts w:ascii="Arial" w:hAnsi="Arial" w:cs="Arial"/>
        </w:rPr>
        <w:t xml:space="preserve"> an information session about the post on </w:t>
      </w:r>
      <w:r w:rsidRPr="00A63118">
        <w:rPr>
          <w:rFonts w:ascii="Arial" w:hAnsi="Arial" w:cs="Arial"/>
          <w:b/>
          <w:bCs/>
        </w:rPr>
        <w:t xml:space="preserve">Monday, 21 September </w:t>
      </w:r>
      <w:r w:rsidRPr="008F4C49">
        <w:rPr>
          <w:rFonts w:ascii="Arial" w:hAnsi="Arial" w:cs="Arial"/>
          <w:b/>
          <w:bCs/>
        </w:rPr>
        <w:t>at 1</w:t>
      </w:r>
      <w:r w:rsidR="009D7173" w:rsidRPr="008F4C49">
        <w:rPr>
          <w:rFonts w:ascii="Arial" w:hAnsi="Arial" w:cs="Arial"/>
          <w:b/>
          <w:bCs/>
        </w:rPr>
        <w:t>2pm</w:t>
      </w:r>
      <w:r w:rsidRPr="008F4C49">
        <w:rPr>
          <w:rFonts w:ascii="Arial" w:hAnsi="Arial" w:cs="Arial"/>
          <w:b/>
          <w:bCs/>
        </w:rPr>
        <w:t>.</w:t>
      </w:r>
    </w:p>
    <w:p w14:paraId="0713D86A" w14:textId="76AF97D3" w:rsidR="00A63118" w:rsidRPr="00A63118" w:rsidRDefault="00A63118" w:rsidP="00A63118">
      <w:pPr>
        <w:pStyle w:val="NoSpacing"/>
        <w:rPr>
          <w:rFonts w:ascii="Arial" w:hAnsi="Arial" w:cs="Arial"/>
        </w:rPr>
      </w:pPr>
      <w:r>
        <w:rPr>
          <w:rFonts w:ascii="Arial" w:hAnsi="Arial" w:cs="Arial"/>
        </w:rPr>
        <w:t>Th</w:t>
      </w:r>
      <w:r w:rsidR="0004729A">
        <w:rPr>
          <w:rFonts w:ascii="Arial" w:hAnsi="Arial" w:cs="Arial"/>
        </w:rPr>
        <w:t>e session</w:t>
      </w:r>
      <w:r>
        <w:rPr>
          <w:rFonts w:ascii="Arial" w:hAnsi="Arial" w:cs="Arial"/>
        </w:rPr>
        <w:t xml:space="preserve"> will be online on Zoom and </w:t>
      </w:r>
      <w:r w:rsidR="0004729A">
        <w:rPr>
          <w:rFonts w:ascii="Arial" w:hAnsi="Arial" w:cs="Arial"/>
        </w:rPr>
        <w:t>although</w:t>
      </w:r>
      <w:r>
        <w:rPr>
          <w:rFonts w:ascii="Arial" w:hAnsi="Arial" w:cs="Arial"/>
        </w:rPr>
        <w:t xml:space="preserve"> optional</w:t>
      </w:r>
      <w:r w:rsidR="0004729A">
        <w:rPr>
          <w:rFonts w:ascii="Arial" w:hAnsi="Arial" w:cs="Arial"/>
        </w:rPr>
        <w:t>,</w:t>
      </w:r>
      <w:r>
        <w:rPr>
          <w:rFonts w:ascii="Arial" w:hAnsi="Arial" w:cs="Arial"/>
        </w:rPr>
        <w:t xml:space="preserve"> </w:t>
      </w:r>
      <w:r w:rsidR="0004729A">
        <w:rPr>
          <w:rFonts w:ascii="Arial" w:hAnsi="Arial" w:cs="Arial"/>
        </w:rPr>
        <w:t>i</w:t>
      </w:r>
      <w:r>
        <w:rPr>
          <w:rFonts w:ascii="Arial" w:hAnsi="Arial" w:cs="Arial"/>
        </w:rPr>
        <w:t xml:space="preserve">t will be your opportunity to find out more about the organisation, our work culture, </w:t>
      </w:r>
      <w:r w:rsidR="00EF7F2A">
        <w:rPr>
          <w:rFonts w:ascii="Arial" w:hAnsi="Arial" w:cs="Arial"/>
        </w:rPr>
        <w:t xml:space="preserve">and </w:t>
      </w:r>
      <w:r>
        <w:rPr>
          <w:rFonts w:ascii="Arial" w:hAnsi="Arial" w:cs="Arial"/>
        </w:rPr>
        <w:t xml:space="preserve">about the post. We will of course also answer any questions you may have. Please email </w:t>
      </w:r>
      <w:hyperlink r:id="rId8" w:history="1">
        <w:r w:rsidR="0004729A" w:rsidRPr="00F267BF">
          <w:rPr>
            <w:rStyle w:val="Hyperlink"/>
            <w:rFonts w:ascii="Arial" w:hAnsi="Arial" w:cs="Arial"/>
          </w:rPr>
          <w:t>personnel@refugeesupportdevon.org.uk</w:t>
        </w:r>
      </w:hyperlink>
      <w:r>
        <w:rPr>
          <w:rFonts w:ascii="Arial" w:hAnsi="Arial" w:cs="Arial"/>
        </w:rPr>
        <w:t xml:space="preserve"> if you wish to attend the session.</w:t>
      </w:r>
    </w:p>
    <w:bookmarkEnd w:id="0"/>
    <w:p w14:paraId="70969068" w14:textId="77777777" w:rsidR="00566C37" w:rsidRPr="00F92B0F" w:rsidRDefault="00566C37" w:rsidP="001B2E81">
      <w:pPr>
        <w:pStyle w:val="NoSpacing"/>
        <w:rPr>
          <w:rFonts w:ascii="Arial" w:hAnsi="Arial" w:cs="Arial"/>
        </w:rPr>
      </w:pPr>
    </w:p>
    <w:p w14:paraId="040EBDE6" w14:textId="6E7DEBE5" w:rsidR="007368E5" w:rsidRDefault="00566C37" w:rsidP="001B2E81">
      <w:pPr>
        <w:pStyle w:val="NoSpacing"/>
        <w:rPr>
          <w:rFonts w:ascii="Arial" w:hAnsi="Arial" w:cs="Arial"/>
        </w:rPr>
      </w:pPr>
      <w:r w:rsidRPr="00F92B0F">
        <w:rPr>
          <w:rFonts w:ascii="Arial" w:hAnsi="Arial" w:cs="Arial"/>
        </w:rPr>
        <w:t>Please</w:t>
      </w:r>
      <w:r w:rsidR="001B2E81" w:rsidRPr="00F92B0F">
        <w:rPr>
          <w:rFonts w:ascii="Arial" w:hAnsi="Arial" w:cs="Arial"/>
        </w:rPr>
        <w:t xml:space="preserve"> complete and return the application form and </w:t>
      </w:r>
      <w:r w:rsidR="005F26FF">
        <w:rPr>
          <w:rFonts w:ascii="Arial" w:hAnsi="Arial" w:cs="Arial"/>
        </w:rPr>
        <w:t xml:space="preserve">the </w:t>
      </w:r>
      <w:r w:rsidR="001B2E81" w:rsidRPr="00F92B0F">
        <w:rPr>
          <w:rFonts w:ascii="Arial" w:hAnsi="Arial" w:cs="Arial"/>
        </w:rPr>
        <w:t>equal opportunities monitoring form</w:t>
      </w:r>
      <w:r w:rsidR="00F11FD3">
        <w:rPr>
          <w:rFonts w:ascii="Arial" w:hAnsi="Arial" w:cs="Arial"/>
        </w:rPr>
        <w:t xml:space="preserve"> to </w:t>
      </w:r>
      <w:hyperlink r:id="rId9" w:history="1">
        <w:r w:rsidR="00F11FD3" w:rsidRPr="00F32519">
          <w:rPr>
            <w:rStyle w:val="Hyperlink"/>
            <w:rFonts w:ascii="Arial" w:hAnsi="Arial" w:cs="Arial"/>
          </w:rPr>
          <w:t>personnel@refugeesupportdevon.org.uk</w:t>
        </w:r>
      </w:hyperlink>
      <w:r w:rsidR="00F11FD3">
        <w:rPr>
          <w:rFonts w:ascii="Arial" w:hAnsi="Arial" w:cs="Arial"/>
        </w:rPr>
        <w:t xml:space="preserve"> – we will acknowledge all application forms. </w:t>
      </w:r>
      <w:r w:rsidR="007368E5">
        <w:rPr>
          <w:rFonts w:ascii="Arial" w:hAnsi="Arial" w:cs="Arial"/>
        </w:rPr>
        <w:t>Please note that w</w:t>
      </w:r>
      <w:r w:rsidR="00F11FD3">
        <w:rPr>
          <w:rFonts w:ascii="Arial" w:hAnsi="Arial" w:cs="Arial"/>
        </w:rPr>
        <w:t>e are unable to accept CVs as applications</w:t>
      </w:r>
      <w:r w:rsidR="003A0B4A">
        <w:rPr>
          <w:rFonts w:ascii="Arial" w:hAnsi="Arial" w:cs="Arial"/>
        </w:rPr>
        <w:t xml:space="preserve"> for the post</w:t>
      </w:r>
      <w:r w:rsidR="00F11FD3">
        <w:rPr>
          <w:rFonts w:ascii="Arial" w:hAnsi="Arial" w:cs="Arial"/>
        </w:rPr>
        <w:t>.</w:t>
      </w:r>
      <w:r w:rsidR="00B0096E" w:rsidRPr="00F92B0F">
        <w:rPr>
          <w:rFonts w:ascii="Arial" w:hAnsi="Arial" w:cs="Arial"/>
        </w:rPr>
        <w:t xml:space="preserve"> </w:t>
      </w:r>
    </w:p>
    <w:p w14:paraId="10C1FC2A" w14:textId="77777777" w:rsidR="007368E5" w:rsidRDefault="007368E5" w:rsidP="001B2E81">
      <w:pPr>
        <w:pStyle w:val="NoSpacing"/>
        <w:rPr>
          <w:rFonts w:ascii="Arial" w:hAnsi="Arial" w:cs="Arial"/>
        </w:rPr>
      </w:pPr>
    </w:p>
    <w:p w14:paraId="41F98B5B" w14:textId="50B2339D" w:rsidR="001B2E81" w:rsidRPr="00F92B0F" w:rsidRDefault="00B0096E" w:rsidP="001B2E81">
      <w:pPr>
        <w:pStyle w:val="NoSpacing"/>
        <w:rPr>
          <w:rFonts w:ascii="Arial" w:hAnsi="Arial" w:cs="Arial"/>
        </w:rPr>
      </w:pPr>
      <w:r w:rsidRPr="00F92B0F">
        <w:rPr>
          <w:rFonts w:ascii="Arial" w:hAnsi="Arial" w:cs="Arial"/>
          <w:b/>
        </w:rPr>
        <w:t>The clo</w:t>
      </w:r>
      <w:r w:rsidR="00D05729" w:rsidRPr="00F92B0F">
        <w:rPr>
          <w:rFonts w:ascii="Arial" w:hAnsi="Arial" w:cs="Arial"/>
          <w:b/>
        </w:rPr>
        <w:t xml:space="preserve">sing date for </w:t>
      </w:r>
      <w:r w:rsidR="003A0B4A">
        <w:rPr>
          <w:rFonts w:ascii="Arial" w:hAnsi="Arial" w:cs="Arial"/>
          <w:b/>
        </w:rPr>
        <w:t>emailing us your application form</w:t>
      </w:r>
      <w:r w:rsidR="00D05729" w:rsidRPr="00F92B0F">
        <w:rPr>
          <w:rFonts w:ascii="Arial" w:hAnsi="Arial" w:cs="Arial"/>
          <w:b/>
        </w:rPr>
        <w:t xml:space="preserve"> is </w:t>
      </w:r>
      <w:r w:rsidR="004D3286">
        <w:rPr>
          <w:rFonts w:ascii="Arial" w:hAnsi="Arial" w:cs="Arial"/>
          <w:b/>
        </w:rPr>
        <w:t xml:space="preserve">Friday, 2 October </w:t>
      </w:r>
      <w:r w:rsidR="005F26FF">
        <w:rPr>
          <w:rFonts w:ascii="Arial" w:hAnsi="Arial" w:cs="Arial"/>
          <w:b/>
        </w:rPr>
        <w:t xml:space="preserve">2026 </w:t>
      </w:r>
      <w:r w:rsidR="004D3286">
        <w:rPr>
          <w:rFonts w:ascii="Arial" w:hAnsi="Arial" w:cs="Arial"/>
          <w:b/>
        </w:rPr>
        <w:t>at midday</w:t>
      </w:r>
      <w:r w:rsidRPr="00F92B0F">
        <w:rPr>
          <w:rFonts w:ascii="Arial" w:hAnsi="Arial" w:cs="Arial"/>
          <w:b/>
        </w:rPr>
        <w:t>.</w:t>
      </w:r>
    </w:p>
    <w:p w14:paraId="1D6409E9" w14:textId="77777777" w:rsidR="001B2E81" w:rsidRPr="00F92B0F" w:rsidRDefault="001B2E81" w:rsidP="001B2E81">
      <w:pPr>
        <w:pStyle w:val="NoSpacing"/>
        <w:rPr>
          <w:rFonts w:ascii="Arial" w:hAnsi="Arial" w:cs="Arial"/>
        </w:rPr>
      </w:pPr>
    </w:p>
    <w:p w14:paraId="553D6D02" w14:textId="6BE902E6" w:rsidR="001B2E81" w:rsidRDefault="00830D7C" w:rsidP="001B2E81">
      <w:pPr>
        <w:pStyle w:val="NoSpacing"/>
        <w:rPr>
          <w:rFonts w:ascii="Arial" w:hAnsi="Arial" w:cs="Arial"/>
        </w:rPr>
      </w:pPr>
      <w:r w:rsidRPr="00F92B0F">
        <w:rPr>
          <w:rFonts w:ascii="Arial" w:hAnsi="Arial" w:cs="Arial"/>
        </w:rPr>
        <w:t xml:space="preserve">We </w:t>
      </w:r>
      <w:r w:rsidR="00566C37" w:rsidRPr="00F92B0F">
        <w:rPr>
          <w:rFonts w:ascii="Arial" w:hAnsi="Arial" w:cs="Arial"/>
        </w:rPr>
        <w:t>will</w:t>
      </w:r>
      <w:r w:rsidRPr="00F92B0F">
        <w:rPr>
          <w:rFonts w:ascii="Arial" w:hAnsi="Arial" w:cs="Arial"/>
        </w:rPr>
        <w:t xml:space="preserve"> hold </w:t>
      </w:r>
      <w:r w:rsidR="00566C37" w:rsidRPr="00F92B0F">
        <w:rPr>
          <w:rFonts w:ascii="Arial" w:hAnsi="Arial" w:cs="Arial"/>
        </w:rPr>
        <w:t xml:space="preserve">the </w:t>
      </w:r>
      <w:r w:rsidRPr="00F92B0F">
        <w:rPr>
          <w:rFonts w:ascii="Arial" w:hAnsi="Arial" w:cs="Arial"/>
        </w:rPr>
        <w:t xml:space="preserve">interviews on </w:t>
      </w:r>
      <w:r w:rsidR="00A63118">
        <w:rPr>
          <w:rFonts w:ascii="Arial" w:hAnsi="Arial" w:cs="Arial"/>
          <w:b/>
        </w:rPr>
        <w:t>Monday, 12 October</w:t>
      </w:r>
      <w:r w:rsidR="001B2E81" w:rsidRPr="00F92B0F">
        <w:rPr>
          <w:rFonts w:ascii="Arial" w:hAnsi="Arial" w:cs="Arial"/>
        </w:rPr>
        <w:t xml:space="preserve">.  Please confirm </w:t>
      </w:r>
      <w:r w:rsidR="003A0B4A">
        <w:rPr>
          <w:rFonts w:ascii="Arial" w:hAnsi="Arial" w:cs="Arial"/>
        </w:rPr>
        <w:t xml:space="preserve">in section </w:t>
      </w:r>
      <w:r w:rsidR="00844ECE">
        <w:rPr>
          <w:rFonts w:ascii="Arial" w:hAnsi="Arial" w:cs="Arial"/>
        </w:rPr>
        <w:t>10</w:t>
      </w:r>
      <w:r w:rsidR="003A0B4A">
        <w:rPr>
          <w:rFonts w:ascii="Arial" w:hAnsi="Arial" w:cs="Arial"/>
        </w:rPr>
        <w:t xml:space="preserve"> </w:t>
      </w:r>
      <w:r w:rsidR="006156F2" w:rsidRPr="00F92B0F">
        <w:rPr>
          <w:rFonts w:ascii="Arial" w:hAnsi="Arial" w:cs="Arial"/>
        </w:rPr>
        <w:t>of the</w:t>
      </w:r>
      <w:r w:rsidR="001B2E81" w:rsidRPr="00F92B0F">
        <w:rPr>
          <w:rFonts w:ascii="Arial" w:hAnsi="Arial" w:cs="Arial"/>
        </w:rPr>
        <w:t xml:space="preserve"> application form whether you are available on this date.</w:t>
      </w:r>
    </w:p>
    <w:p w14:paraId="308BD17A" w14:textId="77777777" w:rsidR="001B2E81" w:rsidRPr="00F92B0F" w:rsidRDefault="001B2E81" w:rsidP="001B2E81">
      <w:pPr>
        <w:pStyle w:val="NoSpacing"/>
        <w:rPr>
          <w:rFonts w:ascii="Arial" w:hAnsi="Arial" w:cs="Arial"/>
        </w:rPr>
      </w:pPr>
    </w:p>
    <w:p w14:paraId="7EEFF06F" w14:textId="2C273570" w:rsidR="001B2E81" w:rsidRDefault="00CD2DF8" w:rsidP="00311439">
      <w:pPr>
        <w:pStyle w:val="NoSpacing"/>
        <w:jc w:val="both"/>
        <w:rPr>
          <w:rFonts w:ascii="Arial" w:hAnsi="Arial" w:cs="Arial"/>
          <w:b/>
          <w:bCs/>
        </w:rPr>
      </w:pPr>
      <w:r w:rsidRPr="00CD2DF8">
        <w:rPr>
          <w:rFonts w:ascii="Arial" w:hAnsi="Arial" w:cs="Arial"/>
          <w:b/>
          <w:bCs/>
        </w:rPr>
        <w:t xml:space="preserve">Candidates with Lived Experience </w:t>
      </w:r>
      <w:r w:rsidR="004E46A3">
        <w:rPr>
          <w:rFonts w:ascii="Arial" w:hAnsi="Arial" w:cs="Arial"/>
          <w:b/>
          <w:bCs/>
        </w:rPr>
        <w:t xml:space="preserve">of the asylum and migration system </w:t>
      </w:r>
    </w:p>
    <w:p w14:paraId="480B459B" w14:textId="77777777" w:rsidR="00CD2DF8" w:rsidRPr="00CD2DF8" w:rsidRDefault="00CD2DF8" w:rsidP="00311439">
      <w:pPr>
        <w:pStyle w:val="NoSpacing"/>
        <w:jc w:val="both"/>
        <w:rPr>
          <w:rFonts w:ascii="Arial" w:hAnsi="Arial" w:cs="Arial"/>
          <w:b/>
          <w:bCs/>
        </w:rPr>
      </w:pPr>
    </w:p>
    <w:p w14:paraId="0C7140E3" w14:textId="686686A0" w:rsidR="001B2E81" w:rsidRPr="00F92B0F" w:rsidRDefault="00424DA0" w:rsidP="005F26FF">
      <w:pPr>
        <w:pStyle w:val="NoSpacing"/>
        <w:spacing w:line="276" w:lineRule="auto"/>
        <w:jc w:val="both"/>
        <w:rPr>
          <w:rFonts w:ascii="Arial" w:hAnsi="Arial" w:cs="Arial"/>
        </w:rPr>
      </w:pPr>
      <w:r>
        <w:rPr>
          <w:rStyle w:val="fontstyle01"/>
        </w:rPr>
        <w:t>We are proud to be a member of the Experts by Experience Employment Network (</w:t>
      </w:r>
      <w:hyperlink r:id="rId10" w:history="1">
        <w:r w:rsidRPr="00424DA0">
          <w:rPr>
            <w:rStyle w:val="Hyperlink"/>
            <w:rFonts w:ascii="ArialMT" w:hAnsi="ArialMT"/>
            <w:szCs w:val="24"/>
          </w:rPr>
          <w:t>www.ebeemployment.org.uk</w:t>
        </w:r>
      </w:hyperlink>
      <w:r>
        <w:rPr>
          <w:rStyle w:val="fontstyle01"/>
        </w:rPr>
        <w:t xml:space="preserve">), which aims to create a charitable sector that is led by people with lived experience of the asylum and immigration system. As part of this network, we challenge the one-size-fits-all approach in our employment practices, and respect personal circumstances and needs of people with lived experience. Please feel free to use information and resources at </w:t>
      </w:r>
      <w:hyperlink r:id="rId11" w:history="1">
        <w:r w:rsidRPr="00424DA0">
          <w:rPr>
            <w:rStyle w:val="Hyperlink"/>
            <w:rFonts w:ascii="ArialMT" w:hAnsi="ArialMT"/>
            <w:szCs w:val="24"/>
          </w:rPr>
          <w:t>https://www.ebeemployment.org.uk/ebe</w:t>
        </w:r>
      </w:hyperlink>
      <w:r>
        <w:rPr>
          <w:rStyle w:val="fontstyle01"/>
          <w:color w:val="1155CC"/>
        </w:rPr>
        <w:t xml:space="preserve"> </w:t>
      </w:r>
      <w:r>
        <w:rPr>
          <w:rStyle w:val="fontstyle01"/>
        </w:rPr>
        <w:t>which may help in preparing your job application.</w:t>
      </w:r>
    </w:p>
    <w:p w14:paraId="5ED7981E" w14:textId="1F38D058" w:rsidR="00B222C8" w:rsidRDefault="001B2E81" w:rsidP="006156F2">
      <w:pPr>
        <w:pStyle w:val="BodyText3"/>
        <w:jc w:val="both"/>
        <w:rPr>
          <w:rFonts w:ascii="Arial" w:hAnsi="Arial" w:cs="Arial"/>
          <w:b/>
          <w:sz w:val="28"/>
          <w:szCs w:val="28"/>
        </w:rPr>
      </w:pPr>
      <w:r w:rsidRPr="00F92B0F">
        <w:rPr>
          <w:rFonts w:ascii="Arial" w:hAnsi="Arial" w:cs="Arial"/>
          <w:b/>
          <w:sz w:val="28"/>
          <w:szCs w:val="28"/>
        </w:rPr>
        <w:br w:type="column"/>
      </w:r>
    </w:p>
    <w:p w14:paraId="6FD2F265" w14:textId="0E3C720C" w:rsidR="006156F2" w:rsidRPr="004D3286" w:rsidRDefault="00B222C8" w:rsidP="006156F2">
      <w:pPr>
        <w:pStyle w:val="BodyText3"/>
        <w:jc w:val="both"/>
        <w:rPr>
          <w:rFonts w:ascii="Arial" w:hAnsi="Arial" w:cs="Arial"/>
          <w:sz w:val="24"/>
          <w:szCs w:val="24"/>
        </w:rPr>
      </w:pPr>
      <w:r>
        <w:rPr>
          <w:rFonts w:ascii="Arial" w:hAnsi="Arial" w:cs="Arial"/>
          <w:b/>
          <w:sz w:val="24"/>
          <w:szCs w:val="24"/>
        </w:rPr>
        <w:t xml:space="preserve">1 </w:t>
      </w:r>
      <w:r w:rsidR="00182A1E" w:rsidRPr="004D3286">
        <w:rPr>
          <w:rFonts w:ascii="Arial" w:hAnsi="Arial" w:cs="Arial"/>
          <w:b/>
          <w:sz w:val="24"/>
          <w:szCs w:val="24"/>
        </w:rPr>
        <w:t>P</w:t>
      </w:r>
      <w:r>
        <w:rPr>
          <w:rFonts w:ascii="Arial" w:hAnsi="Arial" w:cs="Arial"/>
          <w:b/>
          <w:sz w:val="24"/>
          <w:szCs w:val="24"/>
        </w:rPr>
        <w:t>ersonal Details</w:t>
      </w:r>
      <w:r w:rsidR="00182A1E" w:rsidRPr="004D3286">
        <w:rPr>
          <w:rFonts w:ascii="Arial" w:hAnsi="Arial" w:cs="Arial"/>
          <w:sz w:val="24"/>
          <w:szCs w:val="24"/>
        </w:rPr>
        <w:t xml:space="preserve"> </w:t>
      </w:r>
    </w:p>
    <w:p w14:paraId="0AA9F3CC" w14:textId="77777777" w:rsidR="00182A1E" w:rsidRPr="004D3286" w:rsidRDefault="00182A1E" w:rsidP="006156F2">
      <w:pPr>
        <w:pStyle w:val="BodyText3"/>
        <w:jc w:val="both"/>
        <w:rPr>
          <w:rFonts w:ascii="Arial" w:hAnsi="Arial" w:cs="Arial"/>
          <w:b/>
          <w:sz w:val="24"/>
          <w:szCs w:val="24"/>
        </w:rPr>
      </w:pPr>
      <w:r w:rsidRPr="004D3286">
        <w:rPr>
          <w:rFonts w:ascii="Arial" w:hAnsi="Arial" w:cs="Arial"/>
          <w:sz w:val="24"/>
          <w:szCs w:val="24"/>
        </w:rPr>
        <w:t xml:space="preserve">(This page will be </w:t>
      </w:r>
      <w:r w:rsidR="00DF4490" w:rsidRPr="004D3286">
        <w:rPr>
          <w:rFonts w:ascii="Arial" w:hAnsi="Arial" w:cs="Arial"/>
          <w:sz w:val="24"/>
          <w:szCs w:val="24"/>
        </w:rPr>
        <w:t>taken off</w:t>
      </w:r>
      <w:r w:rsidRPr="004D3286">
        <w:rPr>
          <w:rFonts w:ascii="Arial" w:hAnsi="Arial" w:cs="Arial"/>
          <w:sz w:val="24"/>
          <w:szCs w:val="24"/>
        </w:rPr>
        <w:t xml:space="preserve"> and </w:t>
      </w:r>
      <w:r w:rsidR="00DF4490" w:rsidRPr="004D3286">
        <w:rPr>
          <w:rFonts w:ascii="Arial" w:hAnsi="Arial" w:cs="Arial"/>
          <w:sz w:val="24"/>
          <w:szCs w:val="24"/>
        </w:rPr>
        <w:t xml:space="preserve">not seen by </w:t>
      </w:r>
      <w:r w:rsidRPr="004D3286">
        <w:rPr>
          <w:rFonts w:ascii="Arial" w:hAnsi="Arial" w:cs="Arial"/>
          <w:sz w:val="24"/>
          <w:szCs w:val="24"/>
        </w:rPr>
        <w:t>the recruitment panel)</w:t>
      </w:r>
    </w:p>
    <w:p w14:paraId="34FA8A30" w14:textId="77777777" w:rsidR="00182A1E" w:rsidRPr="00F92B0F" w:rsidRDefault="002628C8" w:rsidP="00182A1E">
      <w:pPr>
        <w:jc w:val="both"/>
        <w:rPr>
          <w:rFonts w:ascii="Arial" w:hAnsi="Arial" w:cs="Arial"/>
          <w:b/>
          <w:sz w:val="28"/>
          <w:szCs w:val="28"/>
        </w:rPr>
      </w:pPr>
      <w:r w:rsidRPr="00F92B0F">
        <w:rPr>
          <w:rFonts w:ascii="Arial" w:hAnsi="Arial" w:cs="Arial"/>
          <w:noProof/>
          <w:sz w:val="28"/>
          <w:szCs w:val="28"/>
          <w:lang w:eastAsia="en-GB"/>
        </w:rPr>
        <mc:AlternateContent>
          <mc:Choice Requires="wps">
            <w:drawing>
              <wp:anchor distT="0" distB="0" distL="114300" distR="114300" simplePos="0" relativeHeight="251654144" behindDoc="0" locked="0" layoutInCell="1" allowOverlap="1" wp14:anchorId="4D19CC8E" wp14:editId="71C94AD6">
                <wp:simplePos x="0" y="0"/>
                <wp:positionH relativeFrom="column">
                  <wp:posOffset>14605</wp:posOffset>
                </wp:positionH>
                <wp:positionV relativeFrom="paragraph">
                  <wp:posOffset>132715</wp:posOffset>
                </wp:positionV>
                <wp:extent cx="5854065" cy="383540"/>
                <wp:effectExtent l="10160" t="10160" r="1270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83540"/>
                        </a:xfrm>
                        <a:prstGeom prst="rect">
                          <a:avLst/>
                        </a:prstGeom>
                        <a:solidFill>
                          <a:srgbClr val="FFFFFF"/>
                        </a:solidFill>
                        <a:ln w="9525">
                          <a:solidFill>
                            <a:srgbClr val="000000"/>
                          </a:solidFill>
                          <a:miter lim="800000"/>
                          <a:headEnd/>
                          <a:tailEnd/>
                        </a:ln>
                      </wps:spPr>
                      <wps:txbx>
                        <w:txbxContent>
                          <w:p w14:paraId="24735E77" w14:textId="0098884C" w:rsidR="00B62817" w:rsidRPr="00F92B0F" w:rsidRDefault="00B62817" w:rsidP="00182A1E">
                            <w:pPr>
                              <w:rPr>
                                <w:rFonts w:ascii="Arial" w:hAnsi="Arial" w:cs="Arial"/>
                                <w:b/>
                              </w:rPr>
                            </w:pPr>
                            <w:r w:rsidRPr="00F92B0F">
                              <w:rPr>
                                <w:rFonts w:ascii="Arial" w:hAnsi="Arial" w:cs="Arial"/>
                                <w:b/>
                              </w:rPr>
                              <w:t xml:space="preserve">First Name: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19CC8E" id="_x0000_t202" coordsize="21600,21600" o:spt="202" path="m,l,21600r21600,l21600,xe">
                <v:stroke joinstyle="miter"/>
                <v:path gradientshapeok="t" o:connecttype="rect"/>
              </v:shapetype>
              <v:shape id="Text Box 2" o:spid="_x0000_s1026" type="#_x0000_t202" style="position:absolute;left:0;text-align:left;margin-left:1.15pt;margin-top:10.45pt;width:460.95pt;height:30.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">
                <v:textbox>
                  <w:txbxContent>
                    <w:p w14:paraId="24735E77" w14:textId="0098884C" w:rsidR="00B62817" w:rsidRPr="00F92B0F" w:rsidRDefault="00B62817" w:rsidP="00182A1E">
                      <w:pPr>
                        <w:rPr>
                          <w:rFonts w:ascii="Arial" w:hAnsi="Arial" w:cs="Arial"/>
                          <w:b/>
                        </w:rPr>
                      </w:pPr>
                      <w:r w:rsidRPr="00F92B0F">
                        <w:rPr>
                          <w:rFonts w:ascii="Arial" w:hAnsi="Arial" w:cs="Arial"/>
                          <w:b/>
                        </w:rPr>
                        <w:t xml:space="preserve">First Name: </w:t>
                      </w:r>
                    </w:p>
                  </w:txbxContent>
                </v:textbox>
              </v:shape>
            </w:pict>
          </mc:Fallback>
        </mc:AlternateContent>
      </w:r>
    </w:p>
    <w:p w14:paraId="0A942C4E" w14:textId="77777777" w:rsidR="00182A1E" w:rsidRPr="00F92B0F" w:rsidRDefault="00182A1E" w:rsidP="00182A1E">
      <w:pPr>
        <w:jc w:val="both"/>
        <w:rPr>
          <w:rFonts w:ascii="Arial" w:hAnsi="Arial" w:cs="Arial"/>
          <w:sz w:val="28"/>
          <w:szCs w:val="28"/>
        </w:rPr>
      </w:pPr>
      <w:r w:rsidRPr="00F92B0F">
        <w:rPr>
          <w:rFonts w:ascii="Arial" w:hAnsi="Arial" w:cs="Arial"/>
          <w:sz w:val="28"/>
          <w:szCs w:val="28"/>
        </w:rPr>
        <w:t xml:space="preserve">             </w:t>
      </w:r>
    </w:p>
    <w:p w14:paraId="71747025" w14:textId="77777777" w:rsidR="00182A1E" w:rsidRPr="00F92B0F" w:rsidRDefault="002628C8" w:rsidP="00182A1E">
      <w:pPr>
        <w:jc w:val="both"/>
        <w:rPr>
          <w:rFonts w:ascii="Arial" w:hAnsi="Arial" w:cs="Arial"/>
          <w:sz w:val="28"/>
          <w:szCs w:val="28"/>
        </w:rPr>
      </w:pPr>
      <w:r w:rsidRPr="00F92B0F">
        <w:rPr>
          <w:rFonts w:ascii="Arial" w:hAnsi="Arial" w:cs="Arial"/>
          <w:noProof/>
          <w:sz w:val="28"/>
          <w:szCs w:val="28"/>
          <w:lang w:eastAsia="en-GB"/>
        </w:rPr>
        <mc:AlternateContent>
          <mc:Choice Requires="wps">
            <w:drawing>
              <wp:anchor distT="0" distB="0" distL="114300" distR="114300" simplePos="0" relativeHeight="251655168" behindDoc="0" locked="0" layoutInCell="1" allowOverlap="1" wp14:anchorId="5248D91F" wp14:editId="4FBE4AF5">
                <wp:simplePos x="0" y="0"/>
                <wp:positionH relativeFrom="column">
                  <wp:posOffset>14605</wp:posOffset>
                </wp:positionH>
                <wp:positionV relativeFrom="paragraph">
                  <wp:posOffset>166370</wp:posOffset>
                </wp:positionV>
                <wp:extent cx="5892165" cy="395605"/>
                <wp:effectExtent l="10160" t="10795" r="12700"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165" cy="395605"/>
                        </a:xfrm>
                        <a:prstGeom prst="rect">
                          <a:avLst/>
                        </a:prstGeom>
                        <a:solidFill>
                          <a:srgbClr val="FFFFFF"/>
                        </a:solidFill>
                        <a:ln w="9525">
                          <a:solidFill>
                            <a:srgbClr val="000000"/>
                          </a:solidFill>
                          <a:miter lim="800000"/>
                          <a:headEnd/>
                          <a:tailEnd/>
                        </a:ln>
                      </wps:spPr>
                      <wps:txbx>
                        <w:txbxContent>
                          <w:p w14:paraId="6F3B66F2" w14:textId="76B1866D" w:rsidR="00B62817" w:rsidRPr="00F92B0F" w:rsidRDefault="00B62817" w:rsidP="00182A1E">
                            <w:pPr>
                              <w:rPr>
                                <w:rFonts w:ascii="Arial" w:hAnsi="Arial" w:cs="Arial"/>
                                <w:b/>
                              </w:rPr>
                            </w:pPr>
                            <w:r w:rsidRPr="00F92B0F">
                              <w:rPr>
                                <w:rFonts w:ascii="Arial" w:hAnsi="Arial" w:cs="Arial"/>
                                <w:b/>
                              </w:rPr>
                              <w:t xml:space="preserve">Surname/Family Name: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48D91F" id="Text Box 3" o:spid="_x0000_s1027" type="#_x0000_t202" style="position:absolute;left:0;text-align:left;margin-left:1.15pt;margin-top:13.1pt;width:463.95pt;height:31.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">
                <v:textbox>
                  <w:txbxContent>
                    <w:p w14:paraId="6F3B66F2" w14:textId="76B1866D" w:rsidR="00B62817" w:rsidRPr="00F92B0F" w:rsidRDefault="00B62817" w:rsidP="00182A1E">
                      <w:pPr>
                        <w:rPr>
                          <w:rFonts w:ascii="Arial" w:hAnsi="Arial" w:cs="Arial"/>
                          <w:b/>
                        </w:rPr>
                      </w:pPr>
                      <w:r w:rsidRPr="00F92B0F">
                        <w:rPr>
                          <w:rFonts w:ascii="Arial" w:hAnsi="Arial" w:cs="Arial"/>
                          <w:b/>
                        </w:rPr>
                        <w:t xml:space="preserve">Surname/Family Name: </w:t>
                      </w:r>
                    </w:p>
                  </w:txbxContent>
                </v:textbox>
              </v:shape>
            </w:pict>
          </mc:Fallback>
        </mc:AlternateContent>
      </w:r>
    </w:p>
    <w:p w14:paraId="1AFF240B" w14:textId="77777777" w:rsidR="00182A1E" w:rsidRPr="00F92B0F" w:rsidRDefault="00182A1E" w:rsidP="00182A1E">
      <w:pPr>
        <w:jc w:val="both"/>
        <w:rPr>
          <w:rFonts w:ascii="Arial" w:hAnsi="Arial" w:cs="Arial"/>
          <w:sz w:val="28"/>
          <w:szCs w:val="28"/>
        </w:rPr>
      </w:pPr>
    </w:p>
    <w:p w14:paraId="4916835A" w14:textId="77777777" w:rsidR="00182A1E" w:rsidRPr="00F92B0F" w:rsidRDefault="00182A1E" w:rsidP="00182A1E">
      <w:pPr>
        <w:jc w:val="both"/>
        <w:rPr>
          <w:rFonts w:ascii="Arial" w:hAnsi="Arial" w:cs="Arial"/>
          <w:sz w:val="28"/>
          <w:szCs w:val="28"/>
        </w:rPr>
      </w:pPr>
    </w:p>
    <w:p w14:paraId="7FB9E6DD" w14:textId="77777777" w:rsidR="00182A1E" w:rsidRPr="00F92B0F" w:rsidRDefault="002628C8" w:rsidP="00182A1E">
      <w:pPr>
        <w:jc w:val="both"/>
        <w:rPr>
          <w:rFonts w:ascii="Arial" w:hAnsi="Arial" w:cs="Arial"/>
          <w:b/>
          <w:sz w:val="28"/>
          <w:szCs w:val="28"/>
        </w:rPr>
      </w:pPr>
      <w:r w:rsidRPr="00F92B0F">
        <w:rPr>
          <w:rFonts w:ascii="Arial" w:hAnsi="Arial" w:cs="Arial"/>
          <w:b/>
          <w:noProof/>
          <w:sz w:val="28"/>
          <w:szCs w:val="28"/>
          <w:lang w:eastAsia="en-GB"/>
        </w:rPr>
        <mc:AlternateContent>
          <mc:Choice Requires="wps">
            <w:drawing>
              <wp:anchor distT="0" distB="0" distL="114300" distR="114300" simplePos="0" relativeHeight="251656192" behindDoc="0" locked="0" layoutInCell="1" allowOverlap="1" wp14:anchorId="524E8AE5" wp14:editId="2A3350A1">
                <wp:simplePos x="0" y="0"/>
                <wp:positionH relativeFrom="column">
                  <wp:posOffset>14605</wp:posOffset>
                </wp:positionH>
                <wp:positionV relativeFrom="paragraph">
                  <wp:posOffset>5715</wp:posOffset>
                </wp:positionV>
                <wp:extent cx="5892165" cy="969010"/>
                <wp:effectExtent l="5715" t="12065" r="762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165" cy="969010"/>
                        </a:xfrm>
                        <a:prstGeom prst="rect">
                          <a:avLst/>
                        </a:prstGeom>
                        <a:solidFill>
                          <a:srgbClr val="FFFFFF"/>
                        </a:solidFill>
                        <a:ln w="9525">
                          <a:solidFill>
                            <a:srgbClr val="000000"/>
                          </a:solidFill>
                          <a:miter lim="800000"/>
                          <a:headEnd/>
                          <a:tailEnd/>
                        </a:ln>
                      </wps:spPr>
                      <wps:txbx>
                        <w:txbxContent>
                          <w:p w14:paraId="141D3060" w14:textId="5F0146FC" w:rsidR="00566C37" w:rsidRPr="00F92B0F" w:rsidRDefault="00B62817" w:rsidP="00566C37">
                            <w:pPr>
                              <w:rPr>
                                <w:rFonts w:ascii="Arial" w:hAnsi="Arial" w:cs="Arial"/>
                                <w:b/>
                              </w:rPr>
                            </w:pPr>
                            <w:r w:rsidRPr="00F92B0F">
                              <w:rPr>
                                <w:rFonts w:ascii="Arial" w:hAnsi="Arial" w:cs="Arial"/>
                                <w:b/>
                              </w:rPr>
                              <w:t>Address</w:t>
                            </w:r>
                          </w:p>
                          <w:p w14:paraId="3ED58EAB" w14:textId="137EF3FF" w:rsidR="00B62817" w:rsidRPr="0048381A" w:rsidRDefault="00B62817" w:rsidP="00182A1E">
                            <w:pPr>
                              <w:rPr>
                                <w:rFonts w:ascii="Calibri" w:hAnsi="Calibri"/>
                                <w:b/>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4E8AE5" id="Text Box 4" o:spid="_x0000_s1028" type="#_x0000_t202" style="position:absolute;left:0;text-align:left;margin-left:1.15pt;margin-top:.45pt;width:463.95pt;height:76.3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">
                <v:textbox style="mso-fit-shape-to-text:t">
                  <w:txbxContent>
                    <w:p w14:paraId="141D3060" w14:textId="5F0146FC" w:rsidR="00566C37" w:rsidRPr="00F92B0F" w:rsidRDefault="00B62817" w:rsidP="00566C37">
                      <w:pPr>
                        <w:rPr>
                          <w:rFonts w:ascii="Arial" w:hAnsi="Arial" w:cs="Arial"/>
                          <w:b/>
                        </w:rPr>
                      </w:pPr>
                      <w:r w:rsidRPr="00F92B0F">
                        <w:rPr>
                          <w:rFonts w:ascii="Arial" w:hAnsi="Arial" w:cs="Arial"/>
                          <w:b/>
                        </w:rPr>
                        <w:t>Address</w:t>
                      </w:r>
                    </w:p>
                    <w:p w14:paraId="3ED58EAB" w14:textId="137EF3FF" w:rsidR="00B62817" w:rsidRPr="0048381A" w:rsidRDefault="00B62817" w:rsidP="00182A1E">
                      <w:pPr>
                        <w:rPr>
                          <w:rFonts w:ascii="Calibri" w:hAnsi="Calibri"/>
                          <w:b/>
                          <w:sz w:val="28"/>
                          <w:szCs w:val="28"/>
                        </w:rPr>
                      </w:pPr>
                    </w:p>
                  </w:txbxContent>
                </v:textbox>
              </v:shape>
            </w:pict>
          </mc:Fallback>
        </mc:AlternateContent>
      </w:r>
    </w:p>
    <w:p w14:paraId="19DA9DF4" w14:textId="77777777" w:rsidR="00182A1E" w:rsidRPr="00F92B0F" w:rsidRDefault="00182A1E" w:rsidP="00182A1E">
      <w:pPr>
        <w:jc w:val="both"/>
        <w:rPr>
          <w:rFonts w:ascii="Arial" w:hAnsi="Arial" w:cs="Arial"/>
          <w:b/>
          <w:sz w:val="28"/>
          <w:szCs w:val="28"/>
        </w:rPr>
      </w:pPr>
    </w:p>
    <w:p w14:paraId="72EA623E" w14:textId="77777777" w:rsidR="00182A1E" w:rsidRPr="00F92B0F" w:rsidRDefault="00182A1E" w:rsidP="00182A1E">
      <w:pPr>
        <w:jc w:val="both"/>
        <w:rPr>
          <w:rFonts w:ascii="Arial" w:hAnsi="Arial" w:cs="Arial"/>
          <w:sz w:val="28"/>
          <w:szCs w:val="28"/>
        </w:rPr>
      </w:pPr>
    </w:p>
    <w:p w14:paraId="24C7E51A" w14:textId="77777777" w:rsidR="00182A1E" w:rsidRPr="00F92B0F" w:rsidRDefault="002628C8" w:rsidP="00182A1E">
      <w:pPr>
        <w:jc w:val="both"/>
        <w:rPr>
          <w:rFonts w:ascii="Arial" w:hAnsi="Arial" w:cs="Arial"/>
          <w:b/>
          <w:sz w:val="28"/>
          <w:szCs w:val="28"/>
        </w:rPr>
      </w:pPr>
      <w:r w:rsidRPr="00F92B0F">
        <w:rPr>
          <w:rFonts w:ascii="Arial" w:hAnsi="Arial" w:cs="Arial"/>
          <w:b/>
          <w:noProof/>
          <w:sz w:val="28"/>
          <w:szCs w:val="28"/>
          <w:lang w:eastAsia="en-GB"/>
        </w:rPr>
        <mc:AlternateContent>
          <mc:Choice Requires="wps">
            <w:drawing>
              <wp:anchor distT="0" distB="0" distL="114300" distR="114300" simplePos="0" relativeHeight="251657216" behindDoc="0" locked="0" layoutInCell="1" allowOverlap="1" wp14:anchorId="0DA8F760" wp14:editId="2626CAE9">
                <wp:simplePos x="0" y="0"/>
                <wp:positionH relativeFrom="column">
                  <wp:posOffset>20320</wp:posOffset>
                </wp:positionH>
                <wp:positionV relativeFrom="paragraph">
                  <wp:posOffset>5080</wp:posOffset>
                </wp:positionV>
                <wp:extent cx="5848350" cy="409575"/>
                <wp:effectExtent l="6350" t="5080" r="12700" b="139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09575"/>
                        </a:xfrm>
                        <a:prstGeom prst="rect">
                          <a:avLst/>
                        </a:prstGeom>
                        <a:solidFill>
                          <a:srgbClr val="FFFFFF"/>
                        </a:solidFill>
                        <a:ln w="9525">
                          <a:solidFill>
                            <a:srgbClr val="000000"/>
                          </a:solidFill>
                          <a:miter lim="800000"/>
                          <a:headEnd/>
                          <a:tailEnd/>
                        </a:ln>
                      </wps:spPr>
                      <wps:txbx>
                        <w:txbxContent>
                          <w:p w14:paraId="1F596567" w14:textId="4F0D0EFB" w:rsidR="00B62817" w:rsidRPr="00F92B0F" w:rsidRDefault="00B62817" w:rsidP="00182A1E">
                            <w:pPr>
                              <w:rPr>
                                <w:rFonts w:ascii="Arial" w:hAnsi="Arial" w:cs="Arial"/>
                                <w:b/>
                              </w:rPr>
                            </w:pPr>
                            <w:r w:rsidRPr="00F92B0F">
                              <w:rPr>
                                <w:rFonts w:ascii="Arial" w:hAnsi="Arial" w:cs="Arial"/>
                                <w:b/>
                              </w:rPr>
                              <w:t xml:space="preserve">Phone number: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A8F760" id="Text Box 5" o:spid="_x0000_s1029" type="#_x0000_t202" style="position:absolute;left:0;text-align:left;margin-left:1.6pt;margin-top:.4pt;width:460.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">
                <v:textbox>
                  <w:txbxContent>
                    <w:p w14:paraId="1F596567" w14:textId="4F0D0EFB" w:rsidR="00B62817" w:rsidRPr="00F92B0F" w:rsidRDefault="00B62817" w:rsidP="00182A1E">
                      <w:pPr>
                        <w:rPr>
                          <w:rFonts w:ascii="Arial" w:hAnsi="Arial" w:cs="Arial"/>
                          <w:b/>
                        </w:rPr>
                      </w:pPr>
                      <w:r w:rsidRPr="00F92B0F">
                        <w:rPr>
                          <w:rFonts w:ascii="Arial" w:hAnsi="Arial" w:cs="Arial"/>
                          <w:b/>
                        </w:rPr>
                        <w:t xml:space="preserve">Phone number: </w:t>
                      </w:r>
                    </w:p>
                  </w:txbxContent>
                </v:textbox>
              </v:shape>
            </w:pict>
          </mc:Fallback>
        </mc:AlternateContent>
      </w:r>
    </w:p>
    <w:p w14:paraId="23ACE499" w14:textId="77777777" w:rsidR="00182A1E" w:rsidRPr="00F92B0F" w:rsidRDefault="00182A1E" w:rsidP="00182A1E">
      <w:pPr>
        <w:jc w:val="both"/>
        <w:rPr>
          <w:rFonts w:ascii="Arial" w:hAnsi="Arial" w:cs="Arial"/>
          <w:b/>
          <w:sz w:val="28"/>
          <w:szCs w:val="28"/>
        </w:rPr>
      </w:pPr>
    </w:p>
    <w:p w14:paraId="3ACA865E" w14:textId="77777777" w:rsidR="00182A1E" w:rsidRPr="00F92B0F" w:rsidRDefault="002628C8" w:rsidP="00182A1E">
      <w:pPr>
        <w:jc w:val="both"/>
        <w:rPr>
          <w:rFonts w:ascii="Arial" w:hAnsi="Arial" w:cs="Arial"/>
          <w:sz w:val="28"/>
          <w:szCs w:val="28"/>
        </w:rPr>
      </w:pPr>
      <w:r w:rsidRPr="00F92B0F">
        <w:rPr>
          <w:rFonts w:ascii="Arial" w:hAnsi="Arial" w:cs="Arial"/>
          <w:noProof/>
          <w:sz w:val="28"/>
          <w:szCs w:val="28"/>
          <w:lang w:eastAsia="en-GB"/>
        </w:rPr>
        <mc:AlternateContent>
          <mc:Choice Requires="wps">
            <w:drawing>
              <wp:anchor distT="0" distB="0" distL="114300" distR="114300" simplePos="0" relativeHeight="251658240" behindDoc="0" locked="0" layoutInCell="1" allowOverlap="1" wp14:anchorId="3943067D" wp14:editId="5B5CCBF1">
                <wp:simplePos x="0" y="0"/>
                <wp:positionH relativeFrom="column">
                  <wp:posOffset>25400</wp:posOffset>
                </wp:positionH>
                <wp:positionV relativeFrom="paragraph">
                  <wp:posOffset>69850</wp:posOffset>
                </wp:positionV>
                <wp:extent cx="5843270" cy="384810"/>
                <wp:effectExtent l="11430" t="8255" r="12700" b="698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384810"/>
                        </a:xfrm>
                        <a:prstGeom prst="rect">
                          <a:avLst/>
                        </a:prstGeom>
                        <a:solidFill>
                          <a:srgbClr val="FFFFFF"/>
                        </a:solidFill>
                        <a:ln w="9525">
                          <a:solidFill>
                            <a:srgbClr val="000000"/>
                          </a:solidFill>
                          <a:miter lim="800000"/>
                          <a:headEnd/>
                          <a:tailEnd/>
                        </a:ln>
                      </wps:spPr>
                      <wps:txbx>
                        <w:txbxContent>
                          <w:p w14:paraId="1DB29623" w14:textId="4304A06E" w:rsidR="00B62817" w:rsidRPr="00F92B0F" w:rsidRDefault="00B62817" w:rsidP="00182A1E">
                            <w:pPr>
                              <w:rPr>
                                <w:rFonts w:ascii="Arial" w:hAnsi="Arial" w:cs="Arial"/>
                                <w:b/>
                              </w:rPr>
                            </w:pPr>
                            <w:r w:rsidRPr="00F92B0F">
                              <w:rPr>
                                <w:rFonts w:ascii="Arial" w:hAnsi="Arial" w:cs="Arial"/>
                                <w:b/>
                              </w:rPr>
                              <w:t xml:space="preserve">Mobile number: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3067D" id="Text Box 6" o:spid="_x0000_s1030" type="#_x0000_t202" style="position:absolute;left:0;text-align:left;margin-left:2pt;margin-top:5.5pt;width:460.1pt;height:3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">
                <v:textbox>
                  <w:txbxContent>
                    <w:p w14:paraId="1DB29623" w14:textId="4304A06E" w:rsidR="00B62817" w:rsidRPr="00F92B0F" w:rsidRDefault="00B62817" w:rsidP="00182A1E">
                      <w:pPr>
                        <w:rPr>
                          <w:rFonts w:ascii="Arial" w:hAnsi="Arial" w:cs="Arial"/>
                          <w:b/>
                        </w:rPr>
                      </w:pPr>
                      <w:r w:rsidRPr="00F92B0F">
                        <w:rPr>
                          <w:rFonts w:ascii="Arial" w:hAnsi="Arial" w:cs="Arial"/>
                          <w:b/>
                        </w:rPr>
                        <w:t xml:space="preserve">Mobile number: </w:t>
                      </w:r>
                    </w:p>
                  </w:txbxContent>
                </v:textbox>
              </v:shape>
            </w:pict>
          </mc:Fallback>
        </mc:AlternateContent>
      </w:r>
    </w:p>
    <w:p w14:paraId="06919440" w14:textId="77777777" w:rsidR="00182A1E" w:rsidRPr="00F92B0F" w:rsidRDefault="00182A1E" w:rsidP="00182A1E">
      <w:pPr>
        <w:jc w:val="both"/>
        <w:rPr>
          <w:rFonts w:ascii="Arial" w:hAnsi="Arial" w:cs="Arial"/>
          <w:sz w:val="28"/>
          <w:szCs w:val="28"/>
        </w:rPr>
      </w:pPr>
    </w:p>
    <w:p w14:paraId="19F11566" w14:textId="77777777" w:rsidR="00182A1E" w:rsidRPr="00F92B0F" w:rsidRDefault="002628C8" w:rsidP="00182A1E">
      <w:pPr>
        <w:jc w:val="both"/>
        <w:rPr>
          <w:rFonts w:ascii="Arial" w:hAnsi="Arial" w:cs="Arial"/>
          <w:sz w:val="28"/>
          <w:szCs w:val="28"/>
        </w:rPr>
      </w:pPr>
      <w:r w:rsidRPr="00F92B0F">
        <w:rPr>
          <w:rFonts w:ascii="Arial" w:hAnsi="Arial" w:cs="Arial"/>
          <w:noProof/>
          <w:sz w:val="28"/>
          <w:szCs w:val="28"/>
          <w:lang w:eastAsia="en-GB"/>
        </w:rPr>
        <mc:AlternateContent>
          <mc:Choice Requires="wps">
            <w:drawing>
              <wp:anchor distT="0" distB="0" distL="114300" distR="114300" simplePos="0" relativeHeight="251659264" behindDoc="0" locked="0" layoutInCell="1" allowOverlap="1" wp14:anchorId="1208B0EC" wp14:editId="72781570">
                <wp:simplePos x="0" y="0"/>
                <wp:positionH relativeFrom="column">
                  <wp:posOffset>14605</wp:posOffset>
                </wp:positionH>
                <wp:positionV relativeFrom="paragraph">
                  <wp:posOffset>86995</wp:posOffset>
                </wp:positionV>
                <wp:extent cx="5854065" cy="389255"/>
                <wp:effectExtent l="10160" t="12065" r="12700" b="825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89255"/>
                        </a:xfrm>
                        <a:prstGeom prst="rect">
                          <a:avLst/>
                        </a:prstGeom>
                        <a:solidFill>
                          <a:srgbClr val="FFFFFF"/>
                        </a:solidFill>
                        <a:ln w="9525">
                          <a:solidFill>
                            <a:srgbClr val="000000"/>
                          </a:solidFill>
                          <a:miter lim="800000"/>
                          <a:headEnd/>
                          <a:tailEnd/>
                        </a:ln>
                      </wps:spPr>
                      <wps:txbx>
                        <w:txbxContent>
                          <w:p w14:paraId="2E97982E" w14:textId="238B6F5C" w:rsidR="00B62817" w:rsidRPr="00F92B0F" w:rsidRDefault="00B62817" w:rsidP="00182A1E">
                            <w:pPr>
                              <w:rPr>
                                <w:rFonts w:ascii="Arial" w:hAnsi="Arial" w:cs="Arial"/>
                                <w:b/>
                              </w:rPr>
                            </w:pPr>
                            <w:r w:rsidRPr="00F92B0F">
                              <w:rPr>
                                <w:rFonts w:ascii="Arial" w:hAnsi="Arial" w:cs="Arial"/>
                                <w:b/>
                              </w:rPr>
                              <w:t xml:space="preserve">Email: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8B0EC" id="Text Box 7" o:spid="_x0000_s1031" type="#_x0000_t202" style="position:absolute;left:0;text-align:left;margin-left:1.15pt;margin-top:6.85pt;width:460.95pt;height:3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">
                <v:textbox>
                  <w:txbxContent>
                    <w:p w14:paraId="2E97982E" w14:textId="238B6F5C" w:rsidR="00B62817" w:rsidRPr="00F92B0F" w:rsidRDefault="00B62817" w:rsidP="00182A1E">
                      <w:pPr>
                        <w:rPr>
                          <w:rFonts w:ascii="Arial" w:hAnsi="Arial" w:cs="Arial"/>
                          <w:b/>
                        </w:rPr>
                      </w:pPr>
                      <w:r w:rsidRPr="00F92B0F">
                        <w:rPr>
                          <w:rFonts w:ascii="Arial" w:hAnsi="Arial" w:cs="Arial"/>
                          <w:b/>
                        </w:rPr>
                        <w:t xml:space="preserve">Email: </w:t>
                      </w:r>
                    </w:p>
                  </w:txbxContent>
                </v:textbox>
              </v:shape>
            </w:pict>
          </mc:Fallback>
        </mc:AlternateContent>
      </w:r>
    </w:p>
    <w:p w14:paraId="50CE9BBB" w14:textId="77777777" w:rsidR="00182A1E" w:rsidRPr="00F92B0F" w:rsidRDefault="00182A1E" w:rsidP="00182A1E">
      <w:pPr>
        <w:jc w:val="both"/>
        <w:rPr>
          <w:rFonts w:ascii="Arial" w:hAnsi="Arial" w:cs="Arial"/>
          <w:sz w:val="28"/>
          <w:szCs w:val="28"/>
        </w:rPr>
      </w:pPr>
    </w:p>
    <w:p w14:paraId="2CB1AF34" w14:textId="77777777" w:rsidR="00F92B0F" w:rsidRDefault="00F92B0F" w:rsidP="00182A1E">
      <w:pPr>
        <w:pStyle w:val="Heading2"/>
        <w:numPr>
          <w:ilvl w:val="0"/>
          <w:numId w:val="0"/>
        </w:numPr>
        <w:jc w:val="both"/>
        <w:rPr>
          <w:rFonts w:cs="Arial"/>
          <w:sz w:val="28"/>
          <w:szCs w:val="28"/>
        </w:rPr>
      </w:pPr>
    </w:p>
    <w:p w14:paraId="2B30D034" w14:textId="77777777" w:rsidR="006F0935" w:rsidRDefault="006F0935" w:rsidP="00182A1E">
      <w:pPr>
        <w:pStyle w:val="Heading2"/>
        <w:numPr>
          <w:ilvl w:val="0"/>
          <w:numId w:val="0"/>
        </w:numPr>
        <w:jc w:val="both"/>
        <w:rPr>
          <w:rFonts w:cs="Arial"/>
        </w:rPr>
      </w:pPr>
    </w:p>
    <w:p w14:paraId="2C39B748" w14:textId="5B4CC510" w:rsidR="00182A1E" w:rsidRPr="004D3286" w:rsidRDefault="00B222C8" w:rsidP="00182A1E">
      <w:pPr>
        <w:pStyle w:val="Heading2"/>
        <w:numPr>
          <w:ilvl w:val="0"/>
          <w:numId w:val="0"/>
        </w:numPr>
        <w:jc w:val="both"/>
        <w:rPr>
          <w:rFonts w:cs="Arial"/>
        </w:rPr>
      </w:pPr>
      <w:r>
        <w:rPr>
          <w:rFonts w:cs="Arial"/>
        </w:rPr>
        <w:t xml:space="preserve">2 </w:t>
      </w:r>
      <w:r w:rsidR="00182A1E" w:rsidRPr="004D3286">
        <w:rPr>
          <w:rFonts w:cs="Arial"/>
        </w:rPr>
        <w:t>R</w:t>
      </w:r>
      <w:r>
        <w:rPr>
          <w:rFonts w:cs="Arial"/>
        </w:rPr>
        <w:t>eferences</w:t>
      </w:r>
    </w:p>
    <w:p w14:paraId="540E133D" w14:textId="77777777" w:rsidR="00F92B0F" w:rsidRPr="00F92B0F" w:rsidRDefault="00F92B0F" w:rsidP="00F92B0F"/>
    <w:p w14:paraId="3D390A64" w14:textId="0ACF92C0" w:rsidR="00182A1E" w:rsidRDefault="00182A1E" w:rsidP="00182A1E">
      <w:pPr>
        <w:pStyle w:val="BodyText3"/>
        <w:jc w:val="both"/>
        <w:rPr>
          <w:rFonts w:ascii="Arial" w:hAnsi="Arial" w:cs="Arial"/>
          <w:sz w:val="24"/>
          <w:szCs w:val="24"/>
        </w:rPr>
      </w:pPr>
      <w:r w:rsidRPr="00F92B0F">
        <w:rPr>
          <w:rFonts w:ascii="Arial" w:hAnsi="Arial" w:cs="Arial"/>
          <w:sz w:val="24"/>
          <w:szCs w:val="24"/>
        </w:rPr>
        <w:t xml:space="preserve">Please give details of two people who can </w:t>
      </w:r>
      <w:r w:rsidR="00DF4490" w:rsidRPr="00F92B0F">
        <w:rPr>
          <w:rFonts w:ascii="Arial" w:hAnsi="Arial" w:cs="Arial"/>
          <w:sz w:val="24"/>
          <w:szCs w:val="24"/>
        </w:rPr>
        <w:t>give you a reference</w:t>
      </w:r>
      <w:r w:rsidRPr="00F92B0F">
        <w:rPr>
          <w:rFonts w:ascii="Arial" w:hAnsi="Arial" w:cs="Arial"/>
          <w:sz w:val="24"/>
          <w:szCs w:val="24"/>
        </w:rPr>
        <w:t>. Where possible, one should be your pres</w:t>
      </w:r>
      <w:r w:rsidR="009E1876" w:rsidRPr="00F92B0F">
        <w:rPr>
          <w:rFonts w:ascii="Arial" w:hAnsi="Arial" w:cs="Arial"/>
          <w:sz w:val="24"/>
          <w:szCs w:val="24"/>
        </w:rPr>
        <w:t xml:space="preserve">ent or most recent employer.  </w:t>
      </w:r>
      <w:r w:rsidRPr="00F92B0F">
        <w:rPr>
          <w:rFonts w:ascii="Arial" w:hAnsi="Arial" w:cs="Arial"/>
          <w:sz w:val="24"/>
          <w:szCs w:val="24"/>
        </w:rPr>
        <w:t xml:space="preserve">A formal offer of employment will depend on </w:t>
      </w:r>
      <w:r w:rsidR="00DF4490" w:rsidRPr="00F92B0F">
        <w:rPr>
          <w:rFonts w:ascii="Arial" w:hAnsi="Arial" w:cs="Arial"/>
          <w:sz w:val="24"/>
          <w:szCs w:val="24"/>
        </w:rPr>
        <w:t xml:space="preserve">whether your </w:t>
      </w:r>
      <w:r w:rsidRPr="00F92B0F">
        <w:rPr>
          <w:rFonts w:ascii="Arial" w:hAnsi="Arial" w:cs="Arial"/>
          <w:sz w:val="24"/>
          <w:szCs w:val="24"/>
        </w:rPr>
        <w:t>references</w:t>
      </w:r>
      <w:r w:rsidR="00DF4490" w:rsidRPr="00F92B0F">
        <w:rPr>
          <w:rFonts w:ascii="Arial" w:hAnsi="Arial" w:cs="Arial"/>
          <w:sz w:val="24"/>
          <w:szCs w:val="24"/>
        </w:rPr>
        <w:t xml:space="preserve"> are satisfactory</w:t>
      </w:r>
      <w:r w:rsidRPr="00F92B0F">
        <w:rPr>
          <w:rFonts w:ascii="Arial" w:hAnsi="Arial" w:cs="Arial"/>
          <w:sz w:val="24"/>
          <w:szCs w:val="24"/>
        </w:rPr>
        <w:t xml:space="preserve">. </w:t>
      </w:r>
    </w:p>
    <w:p w14:paraId="583D7969" w14:textId="77777777" w:rsidR="00F92B0F" w:rsidRPr="00F92B0F" w:rsidRDefault="00F92B0F" w:rsidP="00182A1E">
      <w:pPr>
        <w:pStyle w:val="BodyText3"/>
        <w:jc w:val="both"/>
        <w:rPr>
          <w:rFonts w:ascii="Arial" w:hAnsi="Arial" w:cs="Arial"/>
          <w:sz w:val="24"/>
          <w:szCs w:val="24"/>
        </w:rPr>
      </w:pPr>
    </w:p>
    <w:tbl>
      <w:tblPr>
        <w:tblStyle w:val="TableGrid"/>
        <w:tblW w:w="0" w:type="auto"/>
        <w:tblLook w:val="04A0" w:firstRow="1" w:lastRow="0" w:firstColumn="1" w:lastColumn="0" w:noHBand="0" w:noVBand="1"/>
      </w:tblPr>
      <w:tblGrid>
        <w:gridCol w:w="3472"/>
        <w:gridCol w:w="5544"/>
      </w:tblGrid>
      <w:tr w:rsidR="006156F2" w:rsidRPr="00F92B0F" w14:paraId="1DB4E6D2" w14:textId="77777777" w:rsidTr="00F92B0F">
        <w:trPr>
          <w:trHeight w:val="340"/>
        </w:trPr>
        <w:tc>
          <w:tcPr>
            <w:tcW w:w="3472" w:type="dxa"/>
          </w:tcPr>
          <w:p w14:paraId="505071DF" w14:textId="77777777" w:rsidR="006156F2" w:rsidRPr="00F92B0F" w:rsidRDefault="006156F2" w:rsidP="006156F2">
            <w:pPr>
              <w:rPr>
                <w:rFonts w:ascii="Arial" w:hAnsi="Arial" w:cs="Arial"/>
              </w:rPr>
            </w:pPr>
            <w:r w:rsidRPr="00F92B0F">
              <w:rPr>
                <w:rFonts w:ascii="Arial" w:hAnsi="Arial" w:cs="Arial"/>
              </w:rPr>
              <w:t>Name of referee:</w:t>
            </w:r>
          </w:p>
        </w:tc>
        <w:tc>
          <w:tcPr>
            <w:tcW w:w="5544" w:type="dxa"/>
          </w:tcPr>
          <w:p w14:paraId="392D6628" w14:textId="373BD644" w:rsidR="006156F2" w:rsidRPr="00F92B0F" w:rsidRDefault="006156F2" w:rsidP="006156F2">
            <w:pPr>
              <w:rPr>
                <w:rFonts w:ascii="Arial" w:hAnsi="Arial" w:cs="Arial"/>
              </w:rPr>
            </w:pPr>
          </w:p>
        </w:tc>
      </w:tr>
      <w:tr w:rsidR="006156F2" w:rsidRPr="00F92B0F" w14:paraId="26C6D4AD" w14:textId="77777777" w:rsidTr="00F92B0F">
        <w:trPr>
          <w:trHeight w:val="340"/>
        </w:trPr>
        <w:tc>
          <w:tcPr>
            <w:tcW w:w="3472" w:type="dxa"/>
          </w:tcPr>
          <w:p w14:paraId="4007DB68" w14:textId="77777777" w:rsidR="006156F2" w:rsidRPr="00F92B0F" w:rsidRDefault="006156F2" w:rsidP="006156F2">
            <w:pPr>
              <w:rPr>
                <w:rFonts w:ascii="Arial" w:hAnsi="Arial" w:cs="Arial"/>
              </w:rPr>
            </w:pPr>
            <w:r w:rsidRPr="00F92B0F">
              <w:rPr>
                <w:rFonts w:ascii="Arial" w:hAnsi="Arial" w:cs="Arial"/>
              </w:rPr>
              <w:t>Job title:</w:t>
            </w:r>
          </w:p>
        </w:tc>
        <w:tc>
          <w:tcPr>
            <w:tcW w:w="5544" w:type="dxa"/>
          </w:tcPr>
          <w:p w14:paraId="08790BD0" w14:textId="0D97D13D" w:rsidR="006156F2" w:rsidRPr="00F92B0F" w:rsidRDefault="006156F2" w:rsidP="006156F2">
            <w:pPr>
              <w:rPr>
                <w:rFonts w:ascii="Arial" w:hAnsi="Arial" w:cs="Arial"/>
              </w:rPr>
            </w:pPr>
          </w:p>
        </w:tc>
      </w:tr>
      <w:tr w:rsidR="006156F2" w:rsidRPr="00F92B0F" w14:paraId="53823873" w14:textId="77777777" w:rsidTr="00F92B0F">
        <w:trPr>
          <w:trHeight w:val="340"/>
        </w:trPr>
        <w:tc>
          <w:tcPr>
            <w:tcW w:w="3472" w:type="dxa"/>
          </w:tcPr>
          <w:p w14:paraId="34D9A779" w14:textId="77777777" w:rsidR="006156F2" w:rsidRPr="00F92B0F" w:rsidRDefault="006156F2" w:rsidP="006156F2">
            <w:pPr>
              <w:rPr>
                <w:rFonts w:ascii="Arial" w:hAnsi="Arial" w:cs="Arial"/>
              </w:rPr>
            </w:pPr>
            <w:r w:rsidRPr="00F92B0F">
              <w:rPr>
                <w:rFonts w:ascii="Arial" w:hAnsi="Arial" w:cs="Arial"/>
              </w:rPr>
              <w:t>Organisation:</w:t>
            </w:r>
          </w:p>
        </w:tc>
        <w:tc>
          <w:tcPr>
            <w:tcW w:w="5544" w:type="dxa"/>
          </w:tcPr>
          <w:p w14:paraId="1CFA9065" w14:textId="1442BF2B" w:rsidR="006156F2" w:rsidRPr="00F92B0F" w:rsidRDefault="006156F2" w:rsidP="006156F2">
            <w:pPr>
              <w:rPr>
                <w:rFonts w:ascii="Arial" w:hAnsi="Arial" w:cs="Arial"/>
              </w:rPr>
            </w:pPr>
          </w:p>
        </w:tc>
      </w:tr>
      <w:tr w:rsidR="006156F2" w:rsidRPr="00F92B0F" w14:paraId="43B703EA" w14:textId="77777777" w:rsidTr="00F92B0F">
        <w:trPr>
          <w:trHeight w:val="340"/>
        </w:trPr>
        <w:tc>
          <w:tcPr>
            <w:tcW w:w="3472" w:type="dxa"/>
          </w:tcPr>
          <w:p w14:paraId="45BC71BD" w14:textId="77777777" w:rsidR="006156F2" w:rsidRPr="00F92B0F" w:rsidRDefault="006156F2" w:rsidP="006156F2">
            <w:pPr>
              <w:rPr>
                <w:rFonts w:ascii="Arial" w:hAnsi="Arial" w:cs="Arial"/>
              </w:rPr>
            </w:pPr>
            <w:r w:rsidRPr="00F92B0F">
              <w:rPr>
                <w:rFonts w:ascii="Arial" w:hAnsi="Arial" w:cs="Arial"/>
              </w:rPr>
              <w:t>Telephone/mobile:</w:t>
            </w:r>
          </w:p>
        </w:tc>
        <w:tc>
          <w:tcPr>
            <w:tcW w:w="5544" w:type="dxa"/>
          </w:tcPr>
          <w:p w14:paraId="696430F5" w14:textId="5FAC9C53" w:rsidR="006156F2" w:rsidRPr="00F92B0F" w:rsidRDefault="006156F2" w:rsidP="006156F2">
            <w:pPr>
              <w:rPr>
                <w:rFonts w:ascii="Arial" w:hAnsi="Arial" w:cs="Arial"/>
              </w:rPr>
            </w:pPr>
          </w:p>
        </w:tc>
      </w:tr>
      <w:tr w:rsidR="006156F2" w:rsidRPr="00F92B0F" w14:paraId="7AA9D821" w14:textId="77777777" w:rsidTr="00F92B0F">
        <w:trPr>
          <w:trHeight w:val="340"/>
        </w:trPr>
        <w:tc>
          <w:tcPr>
            <w:tcW w:w="3472" w:type="dxa"/>
          </w:tcPr>
          <w:p w14:paraId="5F1E0AD6" w14:textId="77777777" w:rsidR="006156F2" w:rsidRPr="00F92B0F" w:rsidRDefault="006156F2" w:rsidP="006156F2">
            <w:pPr>
              <w:rPr>
                <w:rFonts w:ascii="Arial" w:hAnsi="Arial" w:cs="Arial"/>
              </w:rPr>
            </w:pPr>
            <w:r w:rsidRPr="00F92B0F">
              <w:rPr>
                <w:rFonts w:ascii="Arial" w:hAnsi="Arial" w:cs="Arial"/>
              </w:rPr>
              <w:t>Email address:</w:t>
            </w:r>
          </w:p>
        </w:tc>
        <w:tc>
          <w:tcPr>
            <w:tcW w:w="5544" w:type="dxa"/>
          </w:tcPr>
          <w:p w14:paraId="1E92A3FD" w14:textId="7BF615D5" w:rsidR="006156F2" w:rsidRPr="00F92B0F" w:rsidRDefault="006156F2" w:rsidP="006156F2">
            <w:pPr>
              <w:rPr>
                <w:rFonts w:ascii="Arial" w:hAnsi="Arial" w:cs="Arial"/>
              </w:rPr>
            </w:pPr>
          </w:p>
        </w:tc>
      </w:tr>
      <w:tr w:rsidR="006156F2" w:rsidRPr="00F92B0F" w14:paraId="3FEC63AC" w14:textId="77777777" w:rsidTr="00F92B0F">
        <w:trPr>
          <w:trHeight w:val="340"/>
        </w:trPr>
        <w:tc>
          <w:tcPr>
            <w:tcW w:w="3472" w:type="dxa"/>
          </w:tcPr>
          <w:p w14:paraId="60D5652B" w14:textId="77777777" w:rsidR="006156F2" w:rsidRPr="00F92B0F" w:rsidRDefault="006156F2" w:rsidP="006156F2">
            <w:pPr>
              <w:rPr>
                <w:rFonts w:ascii="Arial" w:hAnsi="Arial" w:cs="Arial"/>
              </w:rPr>
            </w:pPr>
            <w:r w:rsidRPr="00F92B0F">
              <w:rPr>
                <w:rFonts w:ascii="Arial" w:hAnsi="Arial" w:cs="Arial"/>
              </w:rPr>
              <w:t>Relationship to you:</w:t>
            </w:r>
          </w:p>
        </w:tc>
        <w:tc>
          <w:tcPr>
            <w:tcW w:w="5544" w:type="dxa"/>
          </w:tcPr>
          <w:p w14:paraId="75971422" w14:textId="2AB08BFC" w:rsidR="006156F2" w:rsidRPr="00F92B0F" w:rsidRDefault="006156F2" w:rsidP="006156F2">
            <w:pPr>
              <w:rPr>
                <w:rFonts w:ascii="Arial" w:hAnsi="Arial" w:cs="Arial"/>
              </w:rPr>
            </w:pPr>
          </w:p>
        </w:tc>
      </w:tr>
      <w:tr w:rsidR="006156F2" w:rsidRPr="00F92B0F" w14:paraId="46D719B8" w14:textId="77777777" w:rsidTr="00F92B0F">
        <w:trPr>
          <w:trHeight w:val="340"/>
        </w:trPr>
        <w:tc>
          <w:tcPr>
            <w:tcW w:w="9016" w:type="dxa"/>
            <w:gridSpan w:val="2"/>
          </w:tcPr>
          <w:p w14:paraId="6AB8991F" w14:textId="2FC04711" w:rsidR="006156F2" w:rsidRPr="00F92B0F" w:rsidRDefault="006156F2" w:rsidP="006156F2">
            <w:pPr>
              <w:rPr>
                <w:rFonts w:ascii="Arial" w:hAnsi="Arial" w:cs="Arial"/>
              </w:rPr>
            </w:pPr>
            <w:r w:rsidRPr="00F92B0F">
              <w:rPr>
                <w:rFonts w:ascii="Arial" w:hAnsi="Arial" w:cs="Arial"/>
              </w:rPr>
              <w:t xml:space="preserve">Can we contact prior to interview?   YES / </w:t>
            </w:r>
            <w:r w:rsidR="00566C37" w:rsidRPr="00F92B0F">
              <w:rPr>
                <w:rFonts w:ascii="Arial" w:hAnsi="Arial" w:cs="Arial"/>
              </w:rPr>
              <w:t>NO</w:t>
            </w:r>
          </w:p>
        </w:tc>
      </w:tr>
    </w:tbl>
    <w:p w14:paraId="4502916B" w14:textId="0020F6E8" w:rsidR="00182A1E" w:rsidRPr="00F92B0F" w:rsidRDefault="00182A1E" w:rsidP="00182A1E">
      <w:pPr>
        <w:pStyle w:val="BodyText3"/>
        <w:jc w:val="both"/>
        <w:rPr>
          <w:rFonts w:ascii="Arial" w:hAnsi="Arial" w:cs="Arial"/>
          <w:sz w:val="24"/>
          <w:szCs w:val="24"/>
        </w:rPr>
      </w:pPr>
    </w:p>
    <w:tbl>
      <w:tblPr>
        <w:tblStyle w:val="TableGrid"/>
        <w:tblW w:w="0" w:type="auto"/>
        <w:tblLook w:val="04A0" w:firstRow="1" w:lastRow="0" w:firstColumn="1" w:lastColumn="0" w:noHBand="0" w:noVBand="1"/>
      </w:tblPr>
      <w:tblGrid>
        <w:gridCol w:w="3472"/>
        <w:gridCol w:w="5544"/>
      </w:tblGrid>
      <w:tr w:rsidR="006156F2" w:rsidRPr="00F92B0F" w14:paraId="70614699" w14:textId="77777777" w:rsidTr="00F92B0F">
        <w:trPr>
          <w:trHeight w:val="340"/>
        </w:trPr>
        <w:tc>
          <w:tcPr>
            <w:tcW w:w="3472" w:type="dxa"/>
          </w:tcPr>
          <w:p w14:paraId="0E918D17" w14:textId="77777777" w:rsidR="006156F2" w:rsidRPr="00F92B0F" w:rsidRDefault="006156F2" w:rsidP="006156F2">
            <w:pPr>
              <w:rPr>
                <w:rFonts w:ascii="Arial" w:hAnsi="Arial" w:cs="Arial"/>
              </w:rPr>
            </w:pPr>
            <w:r w:rsidRPr="00F92B0F">
              <w:rPr>
                <w:rFonts w:ascii="Arial" w:hAnsi="Arial" w:cs="Arial"/>
              </w:rPr>
              <w:t>Name of referee:</w:t>
            </w:r>
          </w:p>
        </w:tc>
        <w:tc>
          <w:tcPr>
            <w:tcW w:w="5544" w:type="dxa"/>
          </w:tcPr>
          <w:p w14:paraId="00DE6F52" w14:textId="7E731477" w:rsidR="006156F2" w:rsidRPr="00F92B0F" w:rsidRDefault="006156F2" w:rsidP="006156F2">
            <w:pPr>
              <w:rPr>
                <w:rFonts w:ascii="Arial" w:hAnsi="Arial" w:cs="Arial"/>
              </w:rPr>
            </w:pPr>
          </w:p>
        </w:tc>
      </w:tr>
      <w:tr w:rsidR="006156F2" w:rsidRPr="00F92B0F" w14:paraId="3F1E0EBA" w14:textId="77777777" w:rsidTr="00F92B0F">
        <w:trPr>
          <w:trHeight w:val="340"/>
        </w:trPr>
        <w:tc>
          <w:tcPr>
            <w:tcW w:w="3472" w:type="dxa"/>
          </w:tcPr>
          <w:p w14:paraId="5EDE430F" w14:textId="77777777" w:rsidR="006156F2" w:rsidRPr="00F92B0F" w:rsidRDefault="006156F2" w:rsidP="006156F2">
            <w:pPr>
              <w:rPr>
                <w:rFonts w:ascii="Arial" w:hAnsi="Arial" w:cs="Arial"/>
              </w:rPr>
            </w:pPr>
            <w:r w:rsidRPr="00F92B0F">
              <w:rPr>
                <w:rFonts w:ascii="Arial" w:hAnsi="Arial" w:cs="Arial"/>
              </w:rPr>
              <w:t>Job title:</w:t>
            </w:r>
          </w:p>
        </w:tc>
        <w:tc>
          <w:tcPr>
            <w:tcW w:w="5544" w:type="dxa"/>
          </w:tcPr>
          <w:p w14:paraId="0FBF75FC" w14:textId="1FE50967" w:rsidR="006156F2" w:rsidRPr="00F92B0F" w:rsidRDefault="006156F2" w:rsidP="006156F2">
            <w:pPr>
              <w:rPr>
                <w:rFonts w:ascii="Arial" w:hAnsi="Arial" w:cs="Arial"/>
              </w:rPr>
            </w:pPr>
          </w:p>
        </w:tc>
      </w:tr>
      <w:tr w:rsidR="006156F2" w:rsidRPr="00F92B0F" w14:paraId="17CCB129" w14:textId="77777777" w:rsidTr="00F92B0F">
        <w:trPr>
          <w:trHeight w:val="340"/>
        </w:trPr>
        <w:tc>
          <w:tcPr>
            <w:tcW w:w="3472" w:type="dxa"/>
          </w:tcPr>
          <w:p w14:paraId="7F27C8AA" w14:textId="77777777" w:rsidR="006156F2" w:rsidRPr="00F92B0F" w:rsidRDefault="006156F2" w:rsidP="006156F2">
            <w:pPr>
              <w:rPr>
                <w:rFonts w:ascii="Arial" w:hAnsi="Arial" w:cs="Arial"/>
              </w:rPr>
            </w:pPr>
            <w:r w:rsidRPr="00F92B0F">
              <w:rPr>
                <w:rFonts w:ascii="Arial" w:hAnsi="Arial" w:cs="Arial"/>
              </w:rPr>
              <w:t>Organisation:</w:t>
            </w:r>
          </w:p>
        </w:tc>
        <w:tc>
          <w:tcPr>
            <w:tcW w:w="5544" w:type="dxa"/>
          </w:tcPr>
          <w:p w14:paraId="344A0C75" w14:textId="30A664BF" w:rsidR="006156F2" w:rsidRPr="00F92B0F" w:rsidRDefault="006156F2" w:rsidP="006156F2">
            <w:pPr>
              <w:rPr>
                <w:rFonts w:ascii="Arial" w:hAnsi="Arial" w:cs="Arial"/>
              </w:rPr>
            </w:pPr>
          </w:p>
        </w:tc>
      </w:tr>
      <w:tr w:rsidR="006156F2" w:rsidRPr="00F92B0F" w14:paraId="7FF28FA1" w14:textId="77777777" w:rsidTr="00F92B0F">
        <w:trPr>
          <w:trHeight w:val="340"/>
        </w:trPr>
        <w:tc>
          <w:tcPr>
            <w:tcW w:w="3472" w:type="dxa"/>
          </w:tcPr>
          <w:p w14:paraId="22B51E67" w14:textId="77777777" w:rsidR="006156F2" w:rsidRPr="00F92B0F" w:rsidRDefault="006156F2" w:rsidP="006156F2">
            <w:pPr>
              <w:rPr>
                <w:rFonts w:ascii="Arial" w:hAnsi="Arial" w:cs="Arial"/>
              </w:rPr>
            </w:pPr>
            <w:r w:rsidRPr="00F92B0F">
              <w:rPr>
                <w:rFonts w:ascii="Arial" w:hAnsi="Arial" w:cs="Arial"/>
              </w:rPr>
              <w:t>Telephone/mobile:</w:t>
            </w:r>
          </w:p>
        </w:tc>
        <w:tc>
          <w:tcPr>
            <w:tcW w:w="5544" w:type="dxa"/>
          </w:tcPr>
          <w:p w14:paraId="195C2B37" w14:textId="77777777" w:rsidR="006156F2" w:rsidRPr="00F92B0F" w:rsidRDefault="006156F2" w:rsidP="006156F2">
            <w:pPr>
              <w:rPr>
                <w:rFonts w:ascii="Arial" w:hAnsi="Arial" w:cs="Arial"/>
              </w:rPr>
            </w:pPr>
          </w:p>
        </w:tc>
      </w:tr>
      <w:tr w:rsidR="006156F2" w:rsidRPr="00F92B0F" w14:paraId="3EEFE387" w14:textId="77777777" w:rsidTr="00F92B0F">
        <w:trPr>
          <w:trHeight w:val="340"/>
        </w:trPr>
        <w:tc>
          <w:tcPr>
            <w:tcW w:w="3472" w:type="dxa"/>
          </w:tcPr>
          <w:p w14:paraId="177D0B9A" w14:textId="77777777" w:rsidR="006156F2" w:rsidRPr="00F92B0F" w:rsidRDefault="006156F2" w:rsidP="006156F2">
            <w:pPr>
              <w:rPr>
                <w:rFonts w:ascii="Arial" w:hAnsi="Arial" w:cs="Arial"/>
              </w:rPr>
            </w:pPr>
            <w:r w:rsidRPr="00F92B0F">
              <w:rPr>
                <w:rFonts w:ascii="Arial" w:hAnsi="Arial" w:cs="Arial"/>
              </w:rPr>
              <w:t>Email address:</w:t>
            </w:r>
          </w:p>
        </w:tc>
        <w:tc>
          <w:tcPr>
            <w:tcW w:w="5544" w:type="dxa"/>
          </w:tcPr>
          <w:p w14:paraId="3332CD04" w14:textId="7A73D34B" w:rsidR="006156F2" w:rsidRPr="00F92B0F" w:rsidRDefault="006156F2" w:rsidP="006156F2">
            <w:pPr>
              <w:rPr>
                <w:rFonts w:ascii="Arial" w:hAnsi="Arial" w:cs="Arial"/>
              </w:rPr>
            </w:pPr>
          </w:p>
        </w:tc>
      </w:tr>
      <w:tr w:rsidR="006156F2" w:rsidRPr="00F92B0F" w14:paraId="4567C957" w14:textId="77777777" w:rsidTr="00F92B0F">
        <w:trPr>
          <w:trHeight w:val="340"/>
        </w:trPr>
        <w:tc>
          <w:tcPr>
            <w:tcW w:w="3472" w:type="dxa"/>
          </w:tcPr>
          <w:p w14:paraId="13F87A0D" w14:textId="77777777" w:rsidR="006156F2" w:rsidRPr="00F92B0F" w:rsidRDefault="006156F2" w:rsidP="006156F2">
            <w:pPr>
              <w:rPr>
                <w:rFonts w:ascii="Arial" w:hAnsi="Arial" w:cs="Arial"/>
              </w:rPr>
            </w:pPr>
            <w:r w:rsidRPr="00F92B0F">
              <w:rPr>
                <w:rFonts w:ascii="Arial" w:hAnsi="Arial" w:cs="Arial"/>
              </w:rPr>
              <w:t>Relationship to you:</w:t>
            </w:r>
          </w:p>
        </w:tc>
        <w:tc>
          <w:tcPr>
            <w:tcW w:w="5544" w:type="dxa"/>
          </w:tcPr>
          <w:p w14:paraId="3E6F0D8E" w14:textId="487DD144" w:rsidR="006156F2" w:rsidRPr="00F92B0F" w:rsidRDefault="006156F2" w:rsidP="006156F2">
            <w:pPr>
              <w:rPr>
                <w:rFonts w:ascii="Arial" w:hAnsi="Arial" w:cs="Arial"/>
              </w:rPr>
            </w:pPr>
          </w:p>
        </w:tc>
      </w:tr>
      <w:tr w:rsidR="006156F2" w:rsidRPr="00F92B0F" w14:paraId="623E3662" w14:textId="77777777" w:rsidTr="00F92B0F">
        <w:trPr>
          <w:trHeight w:val="340"/>
        </w:trPr>
        <w:tc>
          <w:tcPr>
            <w:tcW w:w="9016" w:type="dxa"/>
            <w:gridSpan w:val="2"/>
          </w:tcPr>
          <w:p w14:paraId="39A3F6C2" w14:textId="51FC94EC" w:rsidR="006156F2" w:rsidRPr="00F92B0F" w:rsidRDefault="006156F2" w:rsidP="006156F2">
            <w:pPr>
              <w:rPr>
                <w:rFonts w:ascii="Arial" w:hAnsi="Arial" w:cs="Arial"/>
              </w:rPr>
            </w:pPr>
            <w:r w:rsidRPr="00F92B0F">
              <w:rPr>
                <w:rFonts w:ascii="Arial" w:hAnsi="Arial" w:cs="Arial"/>
              </w:rPr>
              <w:t>Can we contact prior to interview?   YES /</w:t>
            </w:r>
            <w:r w:rsidR="00566C37" w:rsidRPr="00F92B0F">
              <w:rPr>
                <w:rFonts w:ascii="Arial" w:hAnsi="Arial" w:cs="Arial"/>
              </w:rPr>
              <w:t xml:space="preserve"> NO</w:t>
            </w:r>
          </w:p>
        </w:tc>
      </w:tr>
    </w:tbl>
    <w:p w14:paraId="07B93981" w14:textId="77777777" w:rsidR="006156F2" w:rsidRPr="00F92B0F" w:rsidRDefault="006156F2" w:rsidP="00182A1E">
      <w:pPr>
        <w:pStyle w:val="BodyText3"/>
        <w:jc w:val="both"/>
        <w:rPr>
          <w:rFonts w:ascii="Arial" w:hAnsi="Arial" w:cs="Arial"/>
          <w:sz w:val="24"/>
          <w:szCs w:val="24"/>
        </w:rPr>
      </w:pPr>
    </w:p>
    <w:p w14:paraId="70CDBABC" w14:textId="77777777" w:rsidR="00421370" w:rsidRDefault="00421370" w:rsidP="00182A1E">
      <w:pPr>
        <w:jc w:val="both"/>
        <w:rPr>
          <w:rFonts w:ascii="Arial" w:hAnsi="Arial" w:cs="Arial"/>
          <w:b/>
          <w:sz w:val="28"/>
          <w:szCs w:val="28"/>
        </w:rPr>
      </w:pPr>
    </w:p>
    <w:p w14:paraId="67DFAC8E" w14:textId="7353CC33" w:rsidR="00182A1E" w:rsidRPr="00F92B0F" w:rsidRDefault="00421370" w:rsidP="00182A1E">
      <w:pPr>
        <w:jc w:val="both"/>
        <w:rPr>
          <w:rFonts w:ascii="Arial" w:hAnsi="Arial" w:cs="Arial"/>
          <w:b/>
          <w:sz w:val="28"/>
          <w:szCs w:val="28"/>
        </w:rPr>
      </w:pPr>
      <w:r>
        <w:rPr>
          <w:rFonts w:ascii="Arial" w:hAnsi="Arial" w:cs="Arial"/>
          <w:b/>
          <w:sz w:val="28"/>
          <w:szCs w:val="28"/>
        </w:rPr>
        <w:lastRenderedPageBreak/>
        <w:t>APPLICATION FORM FOR ADMINISTRATOR RSD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182A1E" w:rsidRPr="00934F2D" w14:paraId="0E0B7569" w14:textId="77777777" w:rsidTr="0069566F">
        <w:trPr>
          <w:trHeight w:val="3360"/>
        </w:trPr>
        <w:tc>
          <w:tcPr>
            <w:tcW w:w="9289" w:type="dxa"/>
          </w:tcPr>
          <w:p w14:paraId="24CF7112" w14:textId="75BE3041" w:rsidR="00182A1E" w:rsidRPr="00B222C8" w:rsidRDefault="00B222C8" w:rsidP="00B222C8">
            <w:pPr>
              <w:jc w:val="both"/>
              <w:rPr>
                <w:rFonts w:ascii="Arial" w:hAnsi="Arial" w:cs="Arial"/>
                <w:b/>
              </w:rPr>
            </w:pPr>
            <w:r>
              <w:rPr>
                <w:rFonts w:ascii="Arial" w:hAnsi="Arial" w:cs="Arial"/>
                <w:b/>
              </w:rPr>
              <w:t xml:space="preserve">3 </w:t>
            </w:r>
            <w:r w:rsidR="00182A1E" w:rsidRPr="00B222C8">
              <w:rPr>
                <w:rFonts w:ascii="Arial" w:hAnsi="Arial" w:cs="Arial"/>
                <w:b/>
              </w:rPr>
              <w:t>P</w:t>
            </w:r>
            <w:r w:rsidR="00934F2D" w:rsidRPr="00B222C8">
              <w:rPr>
                <w:rFonts w:ascii="Arial" w:hAnsi="Arial" w:cs="Arial"/>
                <w:b/>
              </w:rPr>
              <w:t>resent occupation (paid or unpaid)</w:t>
            </w:r>
          </w:p>
          <w:p w14:paraId="45319781" w14:textId="77777777" w:rsidR="00182A1E" w:rsidRPr="00934F2D" w:rsidRDefault="00182A1E" w:rsidP="006156F2">
            <w:pPr>
              <w:jc w:val="both"/>
              <w:rPr>
                <w:rFonts w:ascii="Arial" w:hAnsi="Arial" w:cs="Arial"/>
              </w:rPr>
            </w:pPr>
            <w:r w:rsidRPr="00934F2D">
              <w:rPr>
                <w:rFonts w:ascii="Arial" w:hAnsi="Arial" w:cs="Arial"/>
              </w:rPr>
              <w:t xml:space="preserve">Please include </w:t>
            </w:r>
            <w:r w:rsidR="00DF4490" w:rsidRPr="00934F2D">
              <w:rPr>
                <w:rFonts w:ascii="Arial" w:hAnsi="Arial" w:cs="Arial"/>
              </w:rPr>
              <w:t>the date you started, the name of your employer and the</w:t>
            </w:r>
            <w:r w:rsidRPr="00934F2D">
              <w:rPr>
                <w:rFonts w:ascii="Arial" w:hAnsi="Arial" w:cs="Arial"/>
              </w:rPr>
              <w:t xml:space="preserve"> main responsibilities</w:t>
            </w:r>
            <w:r w:rsidR="00DF4490" w:rsidRPr="00934F2D">
              <w:rPr>
                <w:rFonts w:ascii="Arial" w:hAnsi="Arial" w:cs="Arial"/>
              </w:rPr>
              <w:t xml:space="preserve"> of the job.  </w:t>
            </w:r>
          </w:p>
          <w:p w14:paraId="1A8E1325" w14:textId="77777777" w:rsidR="00182A1E" w:rsidRPr="00934F2D" w:rsidRDefault="00182A1E" w:rsidP="006156F2">
            <w:pPr>
              <w:jc w:val="both"/>
              <w:rPr>
                <w:rFonts w:ascii="Arial" w:hAnsi="Arial" w:cs="Arial"/>
                <w:b/>
              </w:rPr>
            </w:pPr>
          </w:p>
          <w:p w14:paraId="4A071DB5" w14:textId="77777777" w:rsidR="00182A1E" w:rsidRPr="00934F2D" w:rsidRDefault="00182A1E" w:rsidP="00934F2D">
            <w:pPr>
              <w:pStyle w:val="ListParagraph"/>
              <w:jc w:val="both"/>
              <w:rPr>
                <w:rFonts w:ascii="Arial" w:hAnsi="Arial" w:cs="Arial"/>
                <w:b/>
              </w:rPr>
            </w:pPr>
          </w:p>
        </w:tc>
      </w:tr>
      <w:tr w:rsidR="0069566F" w:rsidRPr="00934F2D" w14:paraId="193E64E2" w14:textId="77777777" w:rsidTr="006156F2">
        <w:trPr>
          <w:trHeight w:val="735"/>
        </w:trPr>
        <w:tc>
          <w:tcPr>
            <w:tcW w:w="9289" w:type="dxa"/>
          </w:tcPr>
          <w:p w14:paraId="68A3E9A6" w14:textId="4C0D6431" w:rsidR="0069566F" w:rsidRPr="00934F2D" w:rsidRDefault="0069566F" w:rsidP="0069566F">
            <w:pPr>
              <w:jc w:val="both"/>
              <w:rPr>
                <w:rFonts w:ascii="Arial" w:hAnsi="Arial" w:cs="Arial"/>
                <w:b/>
              </w:rPr>
            </w:pPr>
            <w:r w:rsidRPr="00934F2D">
              <w:rPr>
                <w:rFonts w:ascii="Arial" w:hAnsi="Arial" w:cs="Arial"/>
                <w:b/>
              </w:rPr>
              <w:t xml:space="preserve">Reason for </w:t>
            </w:r>
            <w:r w:rsidR="0004729A">
              <w:rPr>
                <w:rFonts w:ascii="Arial" w:hAnsi="Arial" w:cs="Arial"/>
                <w:b/>
              </w:rPr>
              <w:t>l</w:t>
            </w:r>
            <w:r w:rsidRPr="00934F2D">
              <w:rPr>
                <w:rFonts w:ascii="Arial" w:hAnsi="Arial" w:cs="Arial"/>
                <w:b/>
              </w:rPr>
              <w:t>eaving</w:t>
            </w:r>
            <w:r w:rsidR="0004729A">
              <w:rPr>
                <w:rFonts w:ascii="Arial" w:hAnsi="Arial" w:cs="Arial"/>
                <w:b/>
              </w:rPr>
              <w:t xml:space="preserve"> the job</w:t>
            </w:r>
            <w:r w:rsidRPr="00934F2D">
              <w:rPr>
                <w:rFonts w:ascii="Arial" w:hAnsi="Arial" w:cs="Arial"/>
                <w:b/>
              </w:rPr>
              <w:t>:</w:t>
            </w:r>
          </w:p>
          <w:p w14:paraId="73478175" w14:textId="681AE6B3" w:rsidR="0069566F" w:rsidRPr="00934F2D" w:rsidRDefault="0069566F" w:rsidP="006156F2">
            <w:pPr>
              <w:jc w:val="both"/>
              <w:rPr>
                <w:rFonts w:ascii="Arial" w:hAnsi="Arial" w:cs="Arial"/>
              </w:rPr>
            </w:pPr>
          </w:p>
        </w:tc>
      </w:tr>
    </w:tbl>
    <w:p w14:paraId="09B103DA" w14:textId="77777777" w:rsidR="00182A1E" w:rsidRPr="00934F2D" w:rsidRDefault="00182A1E" w:rsidP="00182A1E">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182A1E" w:rsidRPr="00934F2D" w14:paraId="6D9F0F97" w14:textId="77777777" w:rsidTr="0069566F">
        <w:trPr>
          <w:trHeight w:val="3030"/>
        </w:trPr>
        <w:tc>
          <w:tcPr>
            <w:tcW w:w="9289" w:type="dxa"/>
          </w:tcPr>
          <w:p w14:paraId="66ED7C30" w14:textId="2859FBAE" w:rsidR="00182A1E" w:rsidRPr="00934F2D" w:rsidRDefault="00B222C8" w:rsidP="006156F2">
            <w:pPr>
              <w:jc w:val="both"/>
              <w:rPr>
                <w:rFonts w:ascii="Arial" w:hAnsi="Arial" w:cs="Arial"/>
                <w:b/>
              </w:rPr>
            </w:pPr>
            <w:r>
              <w:rPr>
                <w:rFonts w:ascii="Arial" w:hAnsi="Arial" w:cs="Arial"/>
                <w:b/>
              </w:rPr>
              <w:t>4</w:t>
            </w:r>
            <w:r w:rsidR="00182A1E" w:rsidRPr="00934F2D">
              <w:rPr>
                <w:rFonts w:ascii="Arial" w:hAnsi="Arial" w:cs="Arial"/>
              </w:rPr>
              <w:t xml:space="preserve"> </w:t>
            </w:r>
            <w:r w:rsidR="00182A1E" w:rsidRPr="00934F2D">
              <w:rPr>
                <w:rFonts w:ascii="Arial" w:hAnsi="Arial" w:cs="Arial"/>
                <w:b/>
              </w:rPr>
              <w:t>P</w:t>
            </w:r>
            <w:r w:rsidR="00934F2D">
              <w:rPr>
                <w:rFonts w:ascii="Arial" w:hAnsi="Arial" w:cs="Arial"/>
                <w:b/>
              </w:rPr>
              <w:t xml:space="preserve">revious occupations </w:t>
            </w:r>
            <w:r w:rsidR="00182A1E" w:rsidRPr="00934F2D">
              <w:rPr>
                <w:rFonts w:ascii="Arial" w:hAnsi="Arial" w:cs="Arial"/>
                <w:b/>
              </w:rPr>
              <w:t>(</w:t>
            </w:r>
            <w:r w:rsidR="00934F2D">
              <w:rPr>
                <w:rFonts w:ascii="Arial" w:hAnsi="Arial" w:cs="Arial"/>
                <w:b/>
              </w:rPr>
              <w:t>p</w:t>
            </w:r>
            <w:r w:rsidR="00182A1E" w:rsidRPr="00934F2D">
              <w:rPr>
                <w:rFonts w:ascii="Arial" w:hAnsi="Arial" w:cs="Arial"/>
                <w:b/>
              </w:rPr>
              <w:t>aid or unpaid)</w:t>
            </w:r>
          </w:p>
          <w:p w14:paraId="3FC22DE8" w14:textId="77777777" w:rsidR="00182A1E" w:rsidRPr="00934F2D" w:rsidRDefault="00182A1E" w:rsidP="006156F2">
            <w:pPr>
              <w:jc w:val="both"/>
              <w:rPr>
                <w:rFonts w:ascii="Arial" w:hAnsi="Arial" w:cs="Arial"/>
              </w:rPr>
            </w:pPr>
            <w:r w:rsidRPr="00934F2D">
              <w:rPr>
                <w:rFonts w:ascii="Arial" w:hAnsi="Arial" w:cs="Arial"/>
              </w:rPr>
              <w:t xml:space="preserve">Please include dates, </w:t>
            </w:r>
            <w:r w:rsidR="00DF4490" w:rsidRPr="00934F2D">
              <w:rPr>
                <w:rFonts w:ascii="Arial" w:hAnsi="Arial" w:cs="Arial"/>
              </w:rPr>
              <w:t xml:space="preserve">the name of your </w:t>
            </w:r>
            <w:r w:rsidRPr="00934F2D">
              <w:rPr>
                <w:rFonts w:ascii="Arial" w:hAnsi="Arial" w:cs="Arial"/>
              </w:rPr>
              <w:t xml:space="preserve">employer and </w:t>
            </w:r>
            <w:r w:rsidR="00DF4490" w:rsidRPr="00934F2D">
              <w:rPr>
                <w:rFonts w:ascii="Arial" w:hAnsi="Arial" w:cs="Arial"/>
              </w:rPr>
              <w:t xml:space="preserve">your </w:t>
            </w:r>
            <w:r w:rsidRPr="00934F2D">
              <w:rPr>
                <w:rFonts w:ascii="Arial" w:hAnsi="Arial" w:cs="Arial"/>
              </w:rPr>
              <w:t>main responsibilities</w:t>
            </w:r>
            <w:r w:rsidR="00DF4490" w:rsidRPr="00934F2D">
              <w:rPr>
                <w:rFonts w:ascii="Arial" w:hAnsi="Arial" w:cs="Arial"/>
              </w:rPr>
              <w:t xml:space="preserve"> in the job</w:t>
            </w:r>
            <w:r w:rsidR="0069566F" w:rsidRPr="00934F2D">
              <w:rPr>
                <w:rFonts w:ascii="Arial" w:hAnsi="Arial" w:cs="Arial"/>
              </w:rPr>
              <w:t>.  Please include your reason for leaving the post.</w:t>
            </w:r>
          </w:p>
          <w:p w14:paraId="1767E969" w14:textId="77777777" w:rsidR="00182A1E" w:rsidRPr="00934F2D" w:rsidRDefault="00182A1E" w:rsidP="006156F2">
            <w:pPr>
              <w:jc w:val="both"/>
              <w:rPr>
                <w:rFonts w:ascii="Arial" w:hAnsi="Arial" w:cs="Arial"/>
                <w:b/>
              </w:rPr>
            </w:pPr>
          </w:p>
          <w:p w14:paraId="430A788A" w14:textId="77777777" w:rsidR="00182A1E" w:rsidRDefault="00182A1E" w:rsidP="00934F2D">
            <w:pPr>
              <w:jc w:val="both"/>
              <w:rPr>
                <w:rFonts w:ascii="Arial" w:hAnsi="Arial" w:cs="Arial"/>
                <w:b/>
              </w:rPr>
            </w:pPr>
          </w:p>
          <w:p w14:paraId="58458D97" w14:textId="77777777" w:rsidR="004D3286" w:rsidRDefault="004D3286" w:rsidP="00934F2D">
            <w:pPr>
              <w:jc w:val="both"/>
              <w:rPr>
                <w:rFonts w:ascii="Arial" w:hAnsi="Arial" w:cs="Arial"/>
                <w:b/>
              </w:rPr>
            </w:pPr>
          </w:p>
          <w:p w14:paraId="185F685F" w14:textId="77777777" w:rsidR="004D3286" w:rsidRDefault="004D3286" w:rsidP="00934F2D">
            <w:pPr>
              <w:jc w:val="both"/>
              <w:rPr>
                <w:rFonts w:ascii="Arial" w:hAnsi="Arial" w:cs="Arial"/>
                <w:b/>
              </w:rPr>
            </w:pPr>
          </w:p>
          <w:p w14:paraId="1DBEBB3D" w14:textId="77777777" w:rsidR="004D3286" w:rsidRDefault="004D3286" w:rsidP="00934F2D">
            <w:pPr>
              <w:jc w:val="both"/>
              <w:rPr>
                <w:rFonts w:ascii="Arial" w:hAnsi="Arial" w:cs="Arial"/>
                <w:b/>
              </w:rPr>
            </w:pPr>
          </w:p>
          <w:p w14:paraId="64B9343D" w14:textId="77777777" w:rsidR="004D3286" w:rsidRDefault="004D3286" w:rsidP="00934F2D">
            <w:pPr>
              <w:jc w:val="both"/>
              <w:rPr>
                <w:rFonts w:ascii="Arial" w:hAnsi="Arial" w:cs="Arial"/>
                <w:b/>
              </w:rPr>
            </w:pPr>
          </w:p>
          <w:p w14:paraId="57EFAD98" w14:textId="77777777" w:rsidR="004D3286" w:rsidRDefault="004D3286" w:rsidP="00934F2D">
            <w:pPr>
              <w:jc w:val="both"/>
              <w:rPr>
                <w:rFonts w:ascii="Arial" w:hAnsi="Arial" w:cs="Arial"/>
                <w:b/>
              </w:rPr>
            </w:pPr>
          </w:p>
          <w:p w14:paraId="544106ED" w14:textId="77777777" w:rsidR="004D3286" w:rsidRDefault="004D3286" w:rsidP="00934F2D">
            <w:pPr>
              <w:jc w:val="both"/>
              <w:rPr>
                <w:rFonts w:ascii="Arial" w:hAnsi="Arial" w:cs="Arial"/>
                <w:b/>
              </w:rPr>
            </w:pPr>
          </w:p>
          <w:p w14:paraId="1F53D1A9" w14:textId="20E38A65" w:rsidR="004D3286" w:rsidRPr="00934F2D" w:rsidRDefault="004D3286" w:rsidP="00934F2D">
            <w:pPr>
              <w:jc w:val="both"/>
              <w:rPr>
                <w:rFonts w:ascii="Arial" w:hAnsi="Arial" w:cs="Arial"/>
                <w:b/>
              </w:rPr>
            </w:pPr>
          </w:p>
        </w:tc>
      </w:tr>
      <w:tr w:rsidR="0069566F" w:rsidRPr="00934F2D" w14:paraId="7B0F676E" w14:textId="77777777" w:rsidTr="006156F2">
        <w:trPr>
          <w:trHeight w:val="1065"/>
        </w:trPr>
        <w:tc>
          <w:tcPr>
            <w:tcW w:w="9289" w:type="dxa"/>
          </w:tcPr>
          <w:p w14:paraId="0A2613D6" w14:textId="77777777" w:rsidR="0069566F" w:rsidRPr="00934F2D" w:rsidRDefault="0069566F" w:rsidP="0069566F">
            <w:pPr>
              <w:jc w:val="both"/>
              <w:rPr>
                <w:rFonts w:ascii="Arial" w:hAnsi="Arial" w:cs="Arial"/>
                <w:b/>
              </w:rPr>
            </w:pPr>
            <w:r w:rsidRPr="00934F2D">
              <w:rPr>
                <w:rFonts w:ascii="Arial" w:hAnsi="Arial" w:cs="Arial"/>
                <w:b/>
              </w:rPr>
              <w:t>Please explain any gaps in your employment history:</w:t>
            </w:r>
          </w:p>
          <w:p w14:paraId="71D3B582" w14:textId="3126FE6E" w:rsidR="0069566F" w:rsidRDefault="0069566F" w:rsidP="0069566F">
            <w:pPr>
              <w:jc w:val="both"/>
              <w:rPr>
                <w:rFonts w:ascii="Arial" w:hAnsi="Arial" w:cs="Arial"/>
                <w:b/>
              </w:rPr>
            </w:pPr>
          </w:p>
          <w:p w14:paraId="3FFB9039" w14:textId="30D8A620" w:rsidR="00934F2D" w:rsidRDefault="00934F2D" w:rsidP="0069566F">
            <w:pPr>
              <w:jc w:val="both"/>
              <w:rPr>
                <w:rFonts w:ascii="Arial" w:hAnsi="Arial" w:cs="Arial"/>
                <w:b/>
              </w:rPr>
            </w:pPr>
          </w:p>
          <w:p w14:paraId="0269D978" w14:textId="31C87AC8" w:rsidR="00934F2D" w:rsidRDefault="00934F2D" w:rsidP="0069566F">
            <w:pPr>
              <w:jc w:val="both"/>
              <w:rPr>
                <w:rFonts w:ascii="Arial" w:hAnsi="Arial" w:cs="Arial"/>
                <w:b/>
              </w:rPr>
            </w:pPr>
          </w:p>
          <w:p w14:paraId="731B083F" w14:textId="77777777" w:rsidR="00934F2D" w:rsidRPr="00934F2D" w:rsidRDefault="00934F2D" w:rsidP="0069566F">
            <w:pPr>
              <w:jc w:val="both"/>
              <w:rPr>
                <w:rFonts w:ascii="Arial" w:hAnsi="Arial" w:cs="Arial"/>
                <w:b/>
              </w:rPr>
            </w:pPr>
          </w:p>
          <w:p w14:paraId="61E721FA" w14:textId="4ECCD9DB" w:rsidR="0069566F" w:rsidRPr="00934F2D" w:rsidRDefault="0069566F" w:rsidP="006156F2">
            <w:pPr>
              <w:jc w:val="both"/>
              <w:rPr>
                <w:rFonts w:ascii="Arial" w:hAnsi="Arial" w:cs="Arial"/>
              </w:rPr>
            </w:pPr>
          </w:p>
        </w:tc>
      </w:tr>
    </w:tbl>
    <w:p w14:paraId="18FFF195" w14:textId="77777777" w:rsidR="00182A1E" w:rsidRPr="00934F2D" w:rsidRDefault="00182A1E" w:rsidP="00182A1E">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182A1E" w:rsidRPr="00934F2D" w14:paraId="4C0A25E6" w14:textId="77777777" w:rsidTr="006156F2">
        <w:tc>
          <w:tcPr>
            <w:tcW w:w="9289" w:type="dxa"/>
          </w:tcPr>
          <w:p w14:paraId="2DE3961B" w14:textId="344AFFA2" w:rsidR="00182A1E" w:rsidRPr="00B222C8" w:rsidRDefault="00B222C8" w:rsidP="00B222C8">
            <w:pPr>
              <w:ind w:right="567"/>
              <w:jc w:val="both"/>
              <w:rPr>
                <w:rFonts w:ascii="Arial" w:hAnsi="Arial" w:cs="Arial"/>
                <w:b/>
              </w:rPr>
            </w:pPr>
            <w:r>
              <w:rPr>
                <w:rFonts w:ascii="Arial" w:hAnsi="Arial" w:cs="Arial"/>
                <w:b/>
              </w:rPr>
              <w:t xml:space="preserve">5 </w:t>
            </w:r>
            <w:r w:rsidR="00182A1E" w:rsidRPr="00B222C8">
              <w:rPr>
                <w:rFonts w:ascii="Arial" w:hAnsi="Arial" w:cs="Arial"/>
                <w:b/>
              </w:rPr>
              <w:t>P</w:t>
            </w:r>
            <w:r w:rsidR="00934F2D" w:rsidRPr="00B222C8">
              <w:rPr>
                <w:rFonts w:ascii="Arial" w:hAnsi="Arial" w:cs="Arial"/>
                <w:b/>
              </w:rPr>
              <w:t>lease give details of education and training relevant to this post</w:t>
            </w:r>
            <w:r w:rsidR="00182A1E" w:rsidRPr="00B222C8">
              <w:rPr>
                <w:rFonts w:ascii="Arial" w:hAnsi="Arial" w:cs="Arial"/>
                <w:b/>
              </w:rPr>
              <w:t xml:space="preserve"> </w:t>
            </w:r>
            <w:r w:rsidR="00934F2D" w:rsidRPr="00B222C8">
              <w:rPr>
                <w:rFonts w:ascii="Arial" w:hAnsi="Arial" w:cs="Arial"/>
                <w:b/>
              </w:rPr>
              <w:t>(i</w:t>
            </w:r>
            <w:r w:rsidR="00182A1E" w:rsidRPr="00B222C8">
              <w:rPr>
                <w:rFonts w:ascii="Arial" w:hAnsi="Arial" w:cs="Arial"/>
                <w:b/>
              </w:rPr>
              <w:t>nclude any work-based training, courses or training.)</w:t>
            </w:r>
            <w:r w:rsidR="005C6D29" w:rsidRPr="00B222C8">
              <w:rPr>
                <w:rFonts w:ascii="Arial" w:hAnsi="Arial" w:cs="Arial"/>
                <w:b/>
              </w:rPr>
              <w:t xml:space="preserve"> Please explain any gaps in your education. </w:t>
            </w:r>
          </w:p>
          <w:p w14:paraId="6FD5096B" w14:textId="77777777" w:rsidR="00182A1E" w:rsidRPr="00934F2D" w:rsidRDefault="00182A1E" w:rsidP="006156F2">
            <w:pPr>
              <w:jc w:val="both"/>
              <w:rPr>
                <w:rFonts w:ascii="Arial" w:hAnsi="Arial" w:cs="Arial"/>
              </w:rPr>
            </w:pPr>
          </w:p>
          <w:p w14:paraId="5AD74AC7" w14:textId="0A6081CA" w:rsidR="00182A1E" w:rsidRDefault="00182A1E" w:rsidP="006156F2">
            <w:pPr>
              <w:jc w:val="both"/>
              <w:rPr>
                <w:rFonts w:ascii="Arial" w:hAnsi="Arial" w:cs="Arial"/>
              </w:rPr>
            </w:pPr>
          </w:p>
          <w:p w14:paraId="335FE9A4" w14:textId="01930875" w:rsidR="00934F2D" w:rsidRDefault="00934F2D" w:rsidP="006156F2">
            <w:pPr>
              <w:jc w:val="both"/>
              <w:rPr>
                <w:rFonts w:ascii="Arial" w:hAnsi="Arial" w:cs="Arial"/>
              </w:rPr>
            </w:pPr>
          </w:p>
          <w:p w14:paraId="0EF8FFF3" w14:textId="017FD1FE" w:rsidR="00934F2D" w:rsidRPr="00934F2D" w:rsidRDefault="00934F2D" w:rsidP="006156F2">
            <w:pPr>
              <w:jc w:val="both"/>
              <w:rPr>
                <w:rFonts w:ascii="Arial" w:hAnsi="Arial" w:cs="Arial"/>
              </w:rPr>
            </w:pPr>
          </w:p>
          <w:p w14:paraId="1FA7A00B" w14:textId="77777777" w:rsidR="00934F2D" w:rsidRPr="00934F2D" w:rsidRDefault="00934F2D" w:rsidP="006156F2">
            <w:pPr>
              <w:jc w:val="both"/>
              <w:rPr>
                <w:rFonts w:ascii="Arial" w:hAnsi="Arial" w:cs="Arial"/>
              </w:rPr>
            </w:pPr>
          </w:p>
          <w:p w14:paraId="105C9D45" w14:textId="77777777" w:rsidR="00182A1E" w:rsidRPr="00934F2D" w:rsidRDefault="00182A1E" w:rsidP="006156F2">
            <w:pPr>
              <w:jc w:val="both"/>
              <w:rPr>
                <w:rFonts w:ascii="Arial" w:hAnsi="Arial" w:cs="Arial"/>
              </w:rPr>
            </w:pPr>
          </w:p>
        </w:tc>
      </w:tr>
      <w:tr w:rsidR="00182A1E" w:rsidRPr="00934F2D" w14:paraId="7728AA5F" w14:textId="77777777" w:rsidTr="006156F2">
        <w:tc>
          <w:tcPr>
            <w:tcW w:w="9289" w:type="dxa"/>
          </w:tcPr>
          <w:p w14:paraId="3C5CCD7C" w14:textId="63D9CBE0" w:rsidR="00182A1E" w:rsidRPr="00844ECE" w:rsidRDefault="00844ECE" w:rsidP="00844ECE">
            <w:pPr>
              <w:ind w:right="567"/>
              <w:jc w:val="both"/>
              <w:rPr>
                <w:rFonts w:ascii="Arial" w:hAnsi="Arial" w:cs="Arial"/>
                <w:b/>
              </w:rPr>
            </w:pPr>
            <w:r>
              <w:rPr>
                <w:rFonts w:ascii="Arial" w:hAnsi="Arial" w:cs="Arial"/>
                <w:b/>
              </w:rPr>
              <w:t xml:space="preserve">6 </w:t>
            </w:r>
            <w:r w:rsidR="00934F2D" w:rsidRPr="00844ECE">
              <w:rPr>
                <w:rFonts w:ascii="Arial" w:hAnsi="Arial" w:cs="Arial"/>
                <w:b/>
              </w:rPr>
              <w:t>Why are you applying for this job?</w:t>
            </w:r>
            <w:r w:rsidR="00182A1E" w:rsidRPr="00844ECE">
              <w:rPr>
                <w:rFonts w:ascii="Arial" w:hAnsi="Arial" w:cs="Arial"/>
                <w:b/>
              </w:rPr>
              <w:t xml:space="preserve"> </w:t>
            </w:r>
          </w:p>
          <w:p w14:paraId="32194363" w14:textId="77777777" w:rsidR="00182A1E" w:rsidRPr="00934F2D" w:rsidRDefault="00182A1E" w:rsidP="006156F2">
            <w:pPr>
              <w:ind w:right="567"/>
              <w:jc w:val="both"/>
              <w:rPr>
                <w:rFonts w:ascii="Arial" w:hAnsi="Arial" w:cs="Arial"/>
                <w:b/>
              </w:rPr>
            </w:pPr>
          </w:p>
          <w:p w14:paraId="0E3AF7E6" w14:textId="7CB38442" w:rsidR="00182A1E" w:rsidRPr="00934F2D" w:rsidRDefault="00182A1E" w:rsidP="006156F2">
            <w:pPr>
              <w:ind w:right="567"/>
              <w:jc w:val="both"/>
              <w:rPr>
                <w:rFonts w:ascii="Arial" w:hAnsi="Arial" w:cs="Arial"/>
                <w:b/>
              </w:rPr>
            </w:pPr>
          </w:p>
          <w:p w14:paraId="0DE5E183" w14:textId="77777777" w:rsidR="00934F2D" w:rsidRPr="00934F2D" w:rsidRDefault="00934F2D" w:rsidP="006156F2">
            <w:pPr>
              <w:ind w:right="567"/>
              <w:jc w:val="both"/>
              <w:rPr>
                <w:rFonts w:ascii="Arial" w:hAnsi="Arial" w:cs="Arial"/>
                <w:b/>
              </w:rPr>
            </w:pPr>
          </w:p>
          <w:p w14:paraId="0744D83F" w14:textId="77777777" w:rsidR="00182A1E" w:rsidRPr="00934F2D" w:rsidRDefault="00182A1E" w:rsidP="006156F2">
            <w:pPr>
              <w:ind w:right="567"/>
              <w:jc w:val="both"/>
              <w:rPr>
                <w:rFonts w:ascii="Arial" w:hAnsi="Arial" w:cs="Arial"/>
                <w:b/>
              </w:rPr>
            </w:pPr>
          </w:p>
        </w:tc>
      </w:tr>
    </w:tbl>
    <w:p w14:paraId="6E1CF545" w14:textId="46A3FB41" w:rsidR="00182A1E" w:rsidRPr="00844ECE" w:rsidRDefault="00844ECE" w:rsidP="00844ECE">
      <w:pPr>
        <w:spacing w:before="120" w:after="120"/>
        <w:jc w:val="both"/>
        <w:rPr>
          <w:rFonts w:ascii="Arial" w:hAnsi="Arial" w:cs="Arial"/>
          <w:b/>
        </w:rPr>
      </w:pPr>
      <w:r>
        <w:rPr>
          <w:rFonts w:ascii="Arial" w:hAnsi="Arial" w:cs="Arial"/>
          <w:b/>
        </w:rPr>
        <w:lastRenderedPageBreak/>
        <w:t xml:space="preserve">7 </w:t>
      </w:r>
      <w:r w:rsidR="00182A1E" w:rsidRPr="00844ECE">
        <w:rPr>
          <w:rFonts w:ascii="Arial" w:hAnsi="Arial" w:cs="Arial"/>
          <w:b/>
        </w:rPr>
        <w:t>Person specification criteria</w:t>
      </w:r>
    </w:p>
    <w:p w14:paraId="67FA5485" w14:textId="27572AC4" w:rsidR="00182A1E" w:rsidRPr="00934F2D" w:rsidRDefault="00182A1E" w:rsidP="006156F2">
      <w:pPr>
        <w:spacing w:before="120" w:after="120"/>
        <w:jc w:val="both"/>
        <w:rPr>
          <w:rFonts w:ascii="Arial" w:hAnsi="Arial" w:cs="Arial"/>
        </w:rPr>
      </w:pPr>
      <w:r w:rsidRPr="00934F2D">
        <w:rPr>
          <w:rFonts w:ascii="Arial" w:hAnsi="Arial" w:cs="Arial"/>
        </w:rPr>
        <w:t xml:space="preserve">Please </w:t>
      </w:r>
      <w:r w:rsidR="00DF4490" w:rsidRPr="00934F2D">
        <w:rPr>
          <w:rFonts w:ascii="Arial" w:hAnsi="Arial" w:cs="Arial"/>
        </w:rPr>
        <w:t>look at the person specification</w:t>
      </w:r>
      <w:r w:rsidR="006156F2" w:rsidRPr="00934F2D">
        <w:rPr>
          <w:rFonts w:ascii="Arial" w:hAnsi="Arial" w:cs="Arial"/>
        </w:rPr>
        <w:t xml:space="preserve"> in the Recruitment Pack</w:t>
      </w:r>
      <w:r w:rsidR="00DF4490" w:rsidRPr="00934F2D">
        <w:rPr>
          <w:rFonts w:ascii="Arial" w:hAnsi="Arial" w:cs="Arial"/>
        </w:rPr>
        <w:t xml:space="preserve"> and write in the boxes below h</w:t>
      </w:r>
      <w:r w:rsidR="006156F2" w:rsidRPr="00934F2D">
        <w:rPr>
          <w:rFonts w:ascii="Arial" w:hAnsi="Arial" w:cs="Arial"/>
        </w:rPr>
        <w:t>ow you match</w:t>
      </w:r>
      <w:r w:rsidR="00B777E2">
        <w:rPr>
          <w:rFonts w:ascii="Arial" w:hAnsi="Arial" w:cs="Arial"/>
        </w:rPr>
        <w:t xml:space="preserve"> </w:t>
      </w:r>
      <w:r w:rsidR="00B777E2" w:rsidRPr="005C6D29">
        <w:rPr>
          <w:rFonts w:ascii="Arial" w:hAnsi="Arial" w:cs="Arial"/>
          <w:u w:val="single"/>
        </w:rPr>
        <w:t>each</w:t>
      </w:r>
      <w:r w:rsidR="00B777E2">
        <w:rPr>
          <w:rFonts w:ascii="Arial" w:hAnsi="Arial" w:cs="Arial"/>
        </w:rPr>
        <w:t xml:space="preserve"> of</w:t>
      </w:r>
      <w:r w:rsidR="006156F2" w:rsidRPr="00934F2D">
        <w:rPr>
          <w:rFonts w:ascii="Arial" w:hAnsi="Arial" w:cs="Arial"/>
        </w:rPr>
        <w:t xml:space="preserve"> the criteria listed.  You should give</w:t>
      </w:r>
      <w:r w:rsidRPr="00934F2D">
        <w:rPr>
          <w:rFonts w:ascii="Arial" w:hAnsi="Arial" w:cs="Arial"/>
        </w:rPr>
        <w:t xml:space="preserve"> clear written evidence</w:t>
      </w:r>
      <w:r w:rsidR="005C6D29">
        <w:rPr>
          <w:rFonts w:ascii="Arial" w:hAnsi="Arial" w:cs="Arial"/>
        </w:rPr>
        <w:t xml:space="preserve"> </w:t>
      </w:r>
      <w:r w:rsidRPr="00934F2D">
        <w:rPr>
          <w:rFonts w:ascii="Arial" w:hAnsi="Arial" w:cs="Arial"/>
        </w:rPr>
        <w:t>with examples</w:t>
      </w:r>
      <w:r w:rsidR="00DF4490" w:rsidRPr="00934F2D">
        <w:rPr>
          <w:rFonts w:ascii="Arial" w:hAnsi="Arial" w:cs="Arial"/>
        </w:rPr>
        <w:t xml:space="preserve">.  </w:t>
      </w:r>
    </w:p>
    <w:p w14:paraId="09896748" w14:textId="585DDB78" w:rsidR="00182A1E" w:rsidRDefault="00182A1E" w:rsidP="006156F2">
      <w:pPr>
        <w:spacing w:before="120" w:after="120"/>
        <w:jc w:val="both"/>
        <w:rPr>
          <w:rFonts w:ascii="Arial" w:hAnsi="Arial" w:cs="Arial"/>
          <w:b/>
        </w:rPr>
      </w:pPr>
      <w:r w:rsidRPr="00934F2D">
        <w:rPr>
          <w:rFonts w:ascii="Arial" w:hAnsi="Arial" w:cs="Arial"/>
          <w:b/>
        </w:rPr>
        <w:t>Essential Criteria:</w:t>
      </w:r>
    </w:p>
    <w:p w14:paraId="23B982B5" w14:textId="77777777" w:rsidR="00934F2D" w:rsidRPr="00934F2D" w:rsidRDefault="00934F2D" w:rsidP="006156F2">
      <w:pPr>
        <w:spacing w:before="120" w:after="120"/>
        <w:jc w:val="both"/>
        <w:rPr>
          <w:rFonts w:ascii="Arial" w:hAnsi="Arial" w:cs="Arial"/>
          <w:b/>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14"/>
      </w:tblGrid>
      <w:tr w:rsidR="00C81601" w:rsidRPr="00F92B0F" w14:paraId="183C61DC" w14:textId="77777777" w:rsidTr="00E21D7F">
        <w:trPr>
          <w:trHeight w:val="586"/>
        </w:trPr>
        <w:tc>
          <w:tcPr>
            <w:tcW w:w="568" w:type="dxa"/>
            <w:tcBorders>
              <w:top w:val="single" w:sz="4" w:space="0" w:color="auto"/>
              <w:left w:val="single" w:sz="4" w:space="0" w:color="auto"/>
              <w:bottom w:val="single" w:sz="4" w:space="0" w:color="auto"/>
              <w:right w:val="single" w:sz="4" w:space="0" w:color="auto"/>
            </w:tcBorders>
          </w:tcPr>
          <w:p w14:paraId="774BFD62" w14:textId="1984198A" w:rsidR="00C81601" w:rsidRPr="004D3286" w:rsidRDefault="00844ECE" w:rsidP="006156F2">
            <w:pPr>
              <w:jc w:val="both"/>
              <w:rPr>
                <w:rFonts w:ascii="Arial" w:hAnsi="Arial" w:cs="Arial"/>
                <w:lang w:val="en-US"/>
              </w:rPr>
            </w:pPr>
            <w:r>
              <w:rPr>
                <w:rFonts w:ascii="Arial" w:hAnsi="Arial" w:cs="Arial"/>
                <w:lang w:val="en-US"/>
              </w:rPr>
              <w:t>7.</w:t>
            </w:r>
            <w:r w:rsidR="00C81601" w:rsidRPr="004D3286">
              <w:rPr>
                <w:rFonts w:ascii="Arial" w:hAnsi="Arial" w:cs="Arial"/>
                <w:lang w:val="en-US"/>
              </w:rPr>
              <w:t>1</w:t>
            </w:r>
          </w:p>
        </w:tc>
        <w:tc>
          <w:tcPr>
            <w:tcW w:w="9214" w:type="dxa"/>
            <w:tcBorders>
              <w:top w:val="single" w:sz="4" w:space="0" w:color="auto"/>
              <w:left w:val="single" w:sz="4" w:space="0" w:color="auto"/>
              <w:bottom w:val="single" w:sz="4" w:space="0" w:color="auto"/>
              <w:right w:val="single" w:sz="4" w:space="0" w:color="auto"/>
            </w:tcBorders>
            <w:hideMark/>
          </w:tcPr>
          <w:p w14:paraId="39449CB3" w14:textId="4251A682" w:rsidR="00C81601" w:rsidRPr="00B777E2" w:rsidRDefault="004C00FE" w:rsidP="006156F2">
            <w:pPr>
              <w:pStyle w:val="BodyText"/>
              <w:tabs>
                <w:tab w:val="left" w:pos="-1440"/>
              </w:tabs>
              <w:spacing w:after="0"/>
              <w:jc w:val="both"/>
              <w:rPr>
                <w:rFonts w:ascii="Arial" w:hAnsi="Arial" w:cs="Arial"/>
              </w:rPr>
            </w:pPr>
            <w:r>
              <w:rPr>
                <w:rFonts w:ascii="Arial" w:hAnsi="Arial" w:cs="Arial"/>
                <w:b/>
              </w:rPr>
              <w:t>Knowledge and experience</w:t>
            </w:r>
          </w:p>
        </w:tc>
      </w:tr>
      <w:tr w:rsidR="00C81601" w:rsidRPr="00F92B0F" w14:paraId="628058C2" w14:textId="77777777" w:rsidTr="00934F2D">
        <w:trPr>
          <w:trHeight w:val="586"/>
        </w:trPr>
        <w:tc>
          <w:tcPr>
            <w:tcW w:w="568" w:type="dxa"/>
            <w:tcBorders>
              <w:top w:val="single" w:sz="4" w:space="0" w:color="auto"/>
              <w:left w:val="single" w:sz="4" w:space="0" w:color="auto"/>
              <w:bottom w:val="single" w:sz="4" w:space="0" w:color="auto"/>
              <w:right w:val="single" w:sz="4" w:space="0" w:color="auto"/>
            </w:tcBorders>
          </w:tcPr>
          <w:p w14:paraId="5F82FECD" w14:textId="77777777" w:rsidR="00C81601" w:rsidRPr="00F92B0F" w:rsidRDefault="00C81601" w:rsidP="006156F2">
            <w:pPr>
              <w:jc w:val="both"/>
              <w:rPr>
                <w:rFonts w:ascii="Arial" w:hAnsi="Arial" w:cs="Arial"/>
                <w:sz w:val="28"/>
                <w:szCs w:val="28"/>
                <w:lang w:val="en-US"/>
              </w:rPr>
            </w:pPr>
          </w:p>
        </w:tc>
        <w:tc>
          <w:tcPr>
            <w:tcW w:w="9214" w:type="dxa"/>
            <w:tcBorders>
              <w:top w:val="single" w:sz="4" w:space="0" w:color="auto"/>
              <w:left w:val="single" w:sz="4" w:space="0" w:color="auto"/>
              <w:bottom w:val="single" w:sz="4" w:space="0" w:color="auto"/>
              <w:right w:val="single" w:sz="4" w:space="0" w:color="auto"/>
            </w:tcBorders>
          </w:tcPr>
          <w:p w14:paraId="627A76DA" w14:textId="77777777" w:rsidR="00C81601" w:rsidRPr="00B777E2" w:rsidRDefault="00C81601" w:rsidP="006156F2">
            <w:pPr>
              <w:pStyle w:val="BodyText"/>
              <w:tabs>
                <w:tab w:val="left" w:pos="-1440"/>
              </w:tabs>
              <w:spacing w:after="0"/>
              <w:jc w:val="both"/>
              <w:rPr>
                <w:rFonts w:ascii="Arial" w:hAnsi="Arial" w:cs="Arial"/>
              </w:rPr>
            </w:pPr>
          </w:p>
          <w:p w14:paraId="054BD766" w14:textId="38146E45" w:rsidR="00934F2D" w:rsidRDefault="00934F2D" w:rsidP="006156F2">
            <w:pPr>
              <w:pStyle w:val="BodyText"/>
              <w:tabs>
                <w:tab w:val="left" w:pos="-1440"/>
              </w:tabs>
              <w:spacing w:after="0"/>
              <w:jc w:val="both"/>
              <w:rPr>
                <w:rFonts w:ascii="Arial" w:hAnsi="Arial" w:cs="Arial"/>
              </w:rPr>
            </w:pPr>
          </w:p>
          <w:p w14:paraId="02D723D6" w14:textId="77777777" w:rsidR="00B777E2" w:rsidRDefault="00B777E2" w:rsidP="006156F2">
            <w:pPr>
              <w:pStyle w:val="BodyText"/>
              <w:tabs>
                <w:tab w:val="left" w:pos="-1440"/>
              </w:tabs>
              <w:spacing w:after="0"/>
              <w:jc w:val="both"/>
              <w:rPr>
                <w:rFonts w:ascii="Arial" w:hAnsi="Arial" w:cs="Arial"/>
              </w:rPr>
            </w:pPr>
          </w:p>
          <w:p w14:paraId="73C167A4" w14:textId="5DB1F27E" w:rsidR="00B777E2" w:rsidRDefault="00B777E2" w:rsidP="006156F2">
            <w:pPr>
              <w:pStyle w:val="BodyText"/>
              <w:tabs>
                <w:tab w:val="left" w:pos="-1440"/>
              </w:tabs>
              <w:spacing w:after="0"/>
              <w:jc w:val="both"/>
              <w:rPr>
                <w:rFonts w:ascii="Arial" w:hAnsi="Arial" w:cs="Arial"/>
              </w:rPr>
            </w:pPr>
          </w:p>
          <w:p w14:paraId="3F071E42" w14:textId="0F2091FC" w:rsidR="00B777E2" w:rsidRDefault="00B777E2" w:rsidP="006156F2">
            <w:pPr>
              <w:pStyle w:val="BodyText"/>
              <w:tabs>
                <w:tab w:val="left" w:pos="-1440"/>
              </w:tabs>
              <w:spacing w:after="0"/>
              <w:jc w:val="both"/>
              <w:rPr>
                <w:rFonts w:ascii="Arial" w:hAnsi="Arial" w:cs="Arial"/>
              </w:rPr>
            </w:pPr>
          </w:p>
          <w:p w14:paraId="6F8D3960" w14:textId="2ABA657D" w:rsidR="00B777E2" w:rsidRDefault="00B777E2" w:rsidP="006156F2">
            <w:pPr>
              <w:pStyle w:val="BodyText"/>
              <w:tabs>
                <w:tab w:val="left" w:pos="-1440"/>
              </w:tabs>
              <w:spacing w:after="0"/>
              <w:jc w:val="both"/>
              <w:rPr>
                <w:rFonts w:ascii="Arial" w:hAnsi="Arial" w:cs="Arial"/>
              </w:rPr>
            </w:pPr>
          </w:p>
          <w:p w14:paraId="4BD4358A" w14:textId="19A5E624" w:rsidR="004C00FE" w:rsidRDefault="004C00FE" w:rsidP="006156F2">
            <w:pPr>
              <w:pStyle w:val="BodyText"/>
              <w:tabs>
                <w:tab w:val="left" w:pos="-1440"/>
              </w:tabs>
              <w:spacing w:after="0"/>
              <w:jc w:val="both"/>
              <w:rPr>
                <w:rFonts w:ascii="Arial" w:hAnsi="Arial" w:cs="Arial"/>
              </w:rPr>
            </w:pPr>
          </w:p>
          <w:p w14:paraId="0C7AC2F5" w14:textId="5C95D63E" w:rsidR="004C00FE" w:rsidRDefault="004C00FE" w:rsidP="006156F2">
            <w:pPr>
              <w:pStyle w:val="BodyText"/>
              <w:tabs>
                <w:tab w:val="left" w:pos="-1440"/>
              </w:tabs>
              <w:spacing w:after="0"/>
              <w:jc w:val="both"/>
              <w:rPr>
                <w:rFonts w:ascii="Arial" w:hAnsi="Arial" w:cs="Arial"/>
              </w:rPr>
            </w:pPr>
          </w:p>
          <w:p w14:paraId="7B48ECED" w14:textId="77777777" w:rsidR="004C00FE" w:rsidRDefault="004C00FE" w:rsidP="006156F2">
            <w:pPr>
              <w:pStyle w:val="BodyText"/>
              <w:tabs>
                <w:tab w:val="left" w:pos="-1440"/>
              </w:tabs>
              <w:spacing w:after="0"/>
              <w:jc w:val="both"/>
              <w:rPr>
                <w:rFonts w:ascii="Arial" w:hAnsi="Arial" w:cs="Arial"/>
              </w:rPr>
            </w:pPr>
          </w:p>
          <w:p w14:paraId="31C6B782" w14:textId="2F7ABDA2" w:rsidR="004C00FE" w:rsidRDefault="004C00FE" w:rsidP="006156F2">
            <w:pPr>
              <w:pStyle w:val="BodyText"/>
              <w:tabs>
                <w:tab w:val="left" w:pos="-1440"/>
              </w:tabs>
              <w:spacing w:after="0"/>
              <w:jc w:val="both"/>
              <w:rPr>
                <w:rFonts w:ascii="Arial" w:hAnsi="Arial" w:cs="Arial"/>
              </w:rPr>
            </w:pPr>
          </w:p>
          <w:p w14:paraId="12C9CDAA" w14:textId="62E3B61E" w:rsidR="004C00FE" w:rsidRDefault="004C00FE" w:rsidP="006156F2">
            <w:pPr>
              <w:pStyle w:val="BodyText"/>
              <w:tabs>
                <w:tab w:val="left" w:pos="-1440"/>
              </w:tabs>
              <w:spacing w:after="0"/>
              <w:jc w:val="both"/>
              <w:rPr>
                <w:rFonts w:ascii="Arial" w:hAnsi="Arial" w:cs="Arial"/>
              </w:rPr>
            </w:pPr>
          </w:p>
          <w:p w14:paraId="54CE820D" w14:textId="11600ECF" w:rsidR="004C00FE" w:rsidRDefault="004C00FE" w:rsidP="006156F2">
            <w:pPr>
              <w:pStyle w:val="BodyText"/>
              <w:tabs>
                <w:tab w:val="left" w:pos="-1440"/>
              </w:tabs>
              <w:spacing w:after="0"/>
              <w:jc w:val="both"/>
              <w:rPr>
                <w:rFonts w:ascii="Arial" w:hAnsi="Arial" w:cs="Arial"/>
              </w:rPr>
            </w:pPr>
          </w:p>
          <w:p w14:paraId="2D24C5C3" w14:textId="77777777" w:rsidR="004C00FE" w:rsidRDefault="004C00FE" w:rsidP="006156F2">
            <w:pPr>
              <w:pStyle w:val="BodyText"/>
              <w:tabs>
                <w:tab w:val="left" w:pos="-1440"/>
              </w:tabs>
              <w:spacing w:after="0"/>
              <w:jc w:val="both"/>
              <w:rPr>
                <w:rFonts w:ascii="Arial" w:hAnsi="Arial" w:cs="Arial"/>
              </w:rPr>
            </w:pPr>
          </w:p>
          <w:p w14:paraId="726FE655" w14:textId="49E4502D" w:rsidR="00B777E2" w:rsidRDefault="00B777E2" w:rsidP="006156F2">
            <w:pPr>
              <w:pStyle w:val="BodyText"/>
              <w:tabs>
                <w:tab w:val="left" w:pos="-1440"/>
              </w:tabs>
              <w:spacing w:after="0"/>
              <w:jc w:val="both"/>
              <w:rPr>
                <w:rFonts w:ascii="Arial" w:hAnsi="Arial" w:cs="Arial"/>
              </w:rPr>
            </w:pPr>
          </w:p>
          <w:p w14:paraId="56E4AD95" w14:textId="77777777" w:rsidR="00B777E2" w:rsidRPr="00B777E2" w:rsidRDefault="00B777E2" w:rsidP="006156F2">
            <w:pPr>
              <w:pStyle w:val="BodyText"/>
              <w:tabs>
                <w:tab w:val="left" w:pos="-1440"/>
              </w:tabs>
              <w:spacing w:after="0"/>
              <w:jc w:val="both"/>
              <w:rPr>
                <w:rFonts w:ascii="Arial" w:hAnsi="Arial" w:cs="Arial"/>
              </w:rPr>
            </w:pPr>
          </w:p>
          <w:p w14:paraId="28F2457D" w14:textId="77777777" w:rsidR="00934F2D" w:rsidRPr="00B777E2" w:rsidRDefault="00934F2D" w:rsidP="006156F2">
            <w:pPr>
              <w:pStyle w:val="BodyText"/>
              <w:tabs>
                <w:tab w:val="left" w:pos="-1440"/>
              </w:tabs>
              <w:spacing w:after="0"/>
              <w:jc w:val="both"/>
              <w:rPr>
                <w:rFonts w:ascii="Arial" w:hAnsi="Arial" w:cs="Arial"/>
              </w:rPr>
            </w:pPr>
          </w:p>
          <w:p w14:paraId="20923C8F" w14:textId="77777777" w:rsidR="00934F2D" w:rsidRPr="00B777E2" w:rsidRDefault="00934F2D" w:rsidP="006156F2">
            <w:pPr>
              <w:pStyle w:val="BodyText"/>
              <w:tabs>
                <w:tab w:val="left" w:pos="-1440"/>
              </w:tabs>
              <w:spacing w:after="0"/>
              <w:jc w:val="both"/>
              <w:rPr>
                <w:rFonts w:ascii="Arial" w:hAnsi="Arial" w:cs="Arial"/>
              </w:rPr>
            </w:pPr>
          </w:p>
          <w:p w14:paraId="76597F94" w14:textId="71609071" w:rsidR="00934F2D" w:rsidRPr="00B777E2" w:rsidRDefault="00934F2D" w:rsidP="006156F2">
            <w:pPr>
              <w:pStyle w:val="BodyText"/>
              <w:tabs>
                <w:tab w:val="left" w:pos="-1440"/>
              </w:tabs>
              <w:spacing w:after="0"/>
              <w:jc w:val="both"/>
              <w:rPr>
                <w:rFonts w:ascii="Arial" w:hAnsi="Arial" w:cs="Arial"/>
              </w:rPr>
            </w:pPr>
          </w:p>
        </w:tc>
      </w:tr>
      <w:tr w:rsidR="00C81601" w:rsidRPr="00F92B0F" w14:paraId="239F8F93" w14:textId="77777777" w:rsidTr="00E21D7F">
        <w:trPr>
          <w:trHeight w:val="586"/>
        </w:trPr>
        <w:tc>
          <w:tcPr>
            <w:tcW w:w="568" w:type="dxa"/>
            <w:tcBorders>
              <w:top w:val="single" w:sz="4" w:space="0" w:color="auto"/>
              <w:left w:val="single" w:sz="4" w:space="0" w:color="auto"/>
              <w:bottom w:val="single" w:sz="4" w:space="0" w:color="auto"/>
              <w:right w:val="single" w:sz="4" w:space="0" w:color="auto"/>
            </w:tcBorders>
          </w:tcPr>
          <w:p w14:paraId="70D9FE63" w14:textId="217DC8D8" w:rsidR="00C81601" w:rsidRPr="004D3286" w:rsidRDefault="00844ECE" w:rsidP="006156F2">
            <w:pPr>
              <w:jc w:val="both"/>
              <w:rPr>
                <w:rFonts w:ascii="Arial" w:hAnsi="Arial" w:cs="Arial"/>
                <w:lang w:val="en-US"/>
              </w:rPr>
            </w:pPr>
            <w:r>
              <w:rPr>
                <w:rFonts w:ascii="Arial" w:hAnsi="Arial" w:cs="Arial"/>
                <w:lang w:val="en-US"/>
              </w:rPr>
              <w:t>7.</w:t>
            </w:r>
            <w:r w:rsidR="00C81601" w:rsidRPr="004D3286">
              <w:rPr>
                <w:rFonts w:ascii="Arial" w:hAnsi="Arial" w:cs="Arial"/>
                <w:lang w:val="en-US"/>
              </w:rPr>
              <w:t>2</w:t>
            </w:r>
          </w:p>
        </w:tc>
        <w:tc>
          <w:tcPr>
            <w:tcW w:w="9214" w:type="dxa"/>
            <w:tcBorders>
              <w:top w:val="single" w:sz="4" w:space="0" w:color="auto"/>
              <w:left w:val="single" w:sz="4" w:space="0" w:color="auto"/>
              <w:bottom w:val="single" w:sz="4" w:space="0" w:color="auto"/>
              <w:right w:val="single" w:sz="4" w:space="0" w:color="auto"/>
            </w:tcBorders>
            <w:hideMark/>
          </w:tcPr>
          <w:p w14:paraId="76011C17" w14:textId="38DDA973" w:rsidR="00C81601" w:rsidRPr="00B777E2" w:rsidRDefault="004C00FE" w:rsidP="006156F2">
            <w:pPr>
              <w:pStyle w:val="BodyText"/>
              <w:tabs>
                <w:tab w:val="left" w:pos="-1440"/>
              </w:tabs>
              <w:spacing w:after="0"/>
              <w:jc w:val="both"/>
              <w:rPr>
                <w:rFonts w:ascii="Arial" w:hAnsi="Arial" w:cs="Arial"/>
              </w:rPr>
            </w:pPr>
            <w:r>
              <w:rPr>
                <w:rFonts w:ascii="Arial" w:hAnsi="Arial" w:cs="Arial"/>
                <w:b/>
              </w:rPr>
              <w:t>Personal attributes and abilities</w:t>
            </w:r>
          </w:p>
        </w:tc>
      </w:tr>
      <w:tr w:rsidR="00C81601" w:rsidRPr="00F92B0F" w14:paraId="7390CFFA" w14:textId="77777777" w:rsidTr="00E21D7F">
        <w:trPr>
          <w:trHeight w:val="586"/>
        </w:trPr>
        <w:tc>
          <w:tcPr>
            <w:tcW w:w="568" w:type="dxa"/>
            <w:tcBorders>
              <w:top w:val="single" w:sz="4" w:space="0" w:color="auto"/>
              <w:left w:val="single" w:sz="4" w:space="0" w:color="auto"/>
              <w:bottom w:val="single" w:sz="4" w:space="0" w:color="auto"/>
              <w:right w:val="single" w:sz="4" w:space="0" w:color="auto"/>
            </w:tcBorders>
          </w:tcPr>
          <w:p w14:paraId="3B53BF90" w14:textId="77777777" w:rsidR="00C81601" w:rsidRPr="00F92B0F" w:rsidRDefault="00C81601" w:rsidP="006156F2">
            <w:pPr>
              <w:jc w:val="both"/>
              <w:rPr>
                <w:rFonts w:ascii="Arial" w:hAnsi="Arial" w:cs="Arial"/>
                <w:sz w:val="28"/>
                <w:szCs w:val="28"/>
                <w:lang w:val="en-US"/>
              </w:rPr>
            </w:pPr>
          </w:p>
        </w:tc>
        <w:tc>
          <w:tcPr>
            <w:tcW w:w="9214" w:type="dxa"/>
            <w:tcBorders>
              <w:top w:val="single" w:sz="4" w:space="0" w:color="auto"/>
              <w:left w:val="single" w:sz="4" w:space="0" w:color="auto"/>
              <w:bottom w:val="single" w:sz="4" w:space="0" w:color="auto"/>
              <w:right w:val="single" w:sz="4" w:space="0" w:color="auto"/>
            </w:tcBorders>
            <w:hideMark/>
          </w:tcPr>
          <w:p w14:paraId="65326A0F" w14:textId="2529F705" w:rsidR="00C81601" w:rsidRPr="00B777E2" w:rsidRDefault="00C81601" w:rsidP="006156F2">
            <w:pPr>
              <w:pStyle w:val="BodyText"/>
              <w:tabs>
                <w:tab w:val="left" w:pos="-1440"/>
              </w:tabs>
              <w:spacing w:after="0"/>
              <w:jc w:val="both"/>
              <w:rPr>
                <w:rFonts w:ascii="Arial" w:hAnsi="Arial" w:cs="Arial"/>
              </w:rPr>
            </w:pPr>
          </w:p>
          <w:p w14:paraId="55F62FB7" w14:textId="29CE49B5" w:rsidR="00934F2D" w:rsidRDefault="00934F2D" w:rsidP="006156F2">
            <w:pPr>
              <w:pStyle w:val="BodyText"/>
              <w:tabs>
                <w:tab w:val="left" w:pos="-1440"/>
              </w:tabs>
              <w:spacing w:after="0"/>
              <w:jc w:val="both"/>
              <w:rPr>
                <w:rFonts w:ascii="Arial" w:hAnsi="Arial" w:cs="Arial"/>
              </w:rPr>
            </w:pPr>
          </w:p>
          <w:p w14:paraId="69EE7E24" w14:textId="1DE401CD" w:rsidR="00B777E2" w:rsidRDefault="00B777E2" w:rsidP="006156F2">
            <w:pPr>
              <w:pStyle w:val="BodyText"/>
              <w:tabs>
                <w:tab w:val="left" w:pos="-1440"/>
              </w:tabs>
              <w:spacing w:after="0"/>
              <w:jc w:val="both"/>
              <w:rPr>
                <w:rFonts w:ascii="Arial" w:hAnsi="Arial" w:cs="Arial"/>
              </w:rPr>
            </w:pPr>
          </w:p>
          <w:p w14:paraId="4F25D2B0" w14:textId="76C383E8" w:rsidR="00B777E2" w:rsidRDefault="00B777E2" w:rsidP="006156F2">
            <w:pPr>
              <w:pStyle w:val="BodyText"/>
              <w:tabs>
                <w:tab w:val="left" w:pos="-1440"/>
              </w:tabs>
              <w:spacing w:after="0"/>
              <w:jc w:val="both"/>
              <w:rPr>
                <w:rFonts w:ascii="Arial" w:hAnsi="Arial" w:cs="Arial"/>
              </w:rPr>
            </w:pPr>
          </w:p>
          <w:p w14:paraId="45A852B8" w14:textId="657A24FF" w:rsidR="004C00FE" w:rsidRDefault="004C00FE" w:rsidP="006156F2">
            <w:pPr>
              <w:pStyle w:val="BodyText"/>
              <w:tabs>
                <w:tab w:val="left" w:pos="-1440"/>
              </w:tabs>
              <w:spacing w:after="0"/>
              <w:jc w:val="both"/>
              <w:rPr>
                <w:rFonts w:ascii="Arial" w:hAnsi="Arial" w:cs="Arial"/>
              </w:rPr>
            </w:pPr>
          </w:p>
          <w:p w14:paraId="19EA47C5" w14:textId="4BD01114" w:rsidR="004C00FE" w:rsidRDefault="004C00FE" w:rsidP="006156F2">
            <w:pPr>
              <w:pStyle w:val="BodyText"/>
              <w:tabs>
                <w:tab w:val="left" w:pos="-1440"/>
              </w:tabs>
              <w:spacing w:after="0"/>
              <w:jc w:val="both"/>
              <w:rPr>
                <w:rFonts w:ascii="Arial" w:hAnsi="Arial" w:cs="Arial"/>
              </w:rPr>
            </w:pPr>
          </w:p>
          <w:p w14:paraId="082C152B" w14:textId="1E34D17D" w:rsidR="004C00FE" w:rsidRDefault="004C00FE" w:rsidP="006156F2">
            <w:pPr>
              <w:pStyle w:val="BodyText"/>
              <w:tabs>
                <w:tab w:val="left" w:pos="-1440"/>
              </w:tabs>
              <w:spacing w:after="0"/>
              <w:jc w:val="both"/>
              <w:rPr>
                <w:rFonts w:ascii="Arial" w:hAnsi="Arial" w:cs="Arial"/>
              </w:rPr>
            </w:pPr>
          </w:p>
          <w:p w14:paraId="6B556B18" w14:textId="46FA6AE2" w:rsidR="004C00FE" w:rsidRDefault="004C00FE" w:rsidP="006156F2">
            <w:pPr>
              <w:pStyle w:val="BodyText"/>
              <w:tabs>
                <w:tab w:val="left" w:pos="-1440"/>
              </w:tabs>
              <w:spacing w:after="0"/>
              <w:jc w:val="both"/>
              <w:rPr>
                <w:rFonts w:ascii="Arial" w:hAnsi="Arial" w:cs="Arial"/>
              </w:rPr>
            </w:pPr>
          </w:p>
          <w:p w14:paraId="0FE340FD" w14:textId="1C40D812" w:rsidR="004C00FE" w:rsidRDefault="004C00FE" w:rsidP="006156F2">
            <w:pPr>
              <w:pStyle w:val="BodyText"/>
              <w:tabs>
                <w:tab w:val="left" w:pos="-1440"/>
              </w:tabs>
              <w:spacing w:after="0"/>
              <w:jc w:val="both"/>
              <w:rPr>
                <w:rFonts w:ascii="Arial" w:hAnsi="Arial" w:cs="Arial"/>
              </w:rPr>
            </w:pPr>
          </w:p>
          <w:p w14:paraId="7EADD9D1" w14:textId="6E8A185D" w:rsidR="004C00FE" w:rsidRDefault="004C00FE" w:rsidP="006156F2">
            <w:pPr>
              <w:pStyle w:val="BodyText"/>
              <w:tabs>
                <w:tab w:val="left" w:pos="-1440"/>
              </w:tabs>
              <w:spacing w:after="0"/>
              <w:jc w:val="both"/>
              <w:rPr>
                <w:rFonts w:ascii="Arial" w:hAnsi="Arial" w:cs="Arial"/>
              </w:rPr>
            </w:pPr>
          </w:p>
          <w:p w14:paraId="42D5A84A" w14:textId="77777777" w:rsidR="004C00FE" w:rsidRDefault="004C00FE" w:rsidP="006156F2">
            <w:pPr>
              <w:pStyle w:val="BodyText"/>
              <w:tabs>
                <w:tab w:val="left" w:pos="-1440"/>
              </w:tabs>
              <w:spacing w:after="0"/>
              <w:jc w:val="both"/>
              <w:rPr>
                <w:rFonts w:ascii="Arial" w:hAnsi="Arial" w:cs="Arial"/>
              </w:rPr>
            </w:pPr>
          </w:p>
          <w:p w14:paraId="6B4DAEDF" w14:textId="03F78AF3" w:rsidR="00B777E2" w:rsidRDefault="00B777E2" w:rsidP="006156F2">
            <w:pPr>
              <w:pStyle w:val="BodyText"/>
              <w:tabs>
                <w:tab w:val="left" w:pos="-1440"/>
              </w:tabs>
              <w:spacing w:after="0"/>
              <w:jc w:val="both"/>
              <w:rPr>
                <w:rFonts w:ascii="Arial" w:hAnsi="Arial" w:cs="Arial"/>
              </w:rPr>
            </w:pPr>
          </w:p>
          <w:p w14:paraId="4836A486" w14:textId="12868942" w:rsidR="00B777E2" w:rsidRDefault="00B777E2" w:rsidP="006156F2">
            <w:pPr>
              <w:pStyle w:val="BodyText"/>
              <w:tabs>
                <w:tab w:val="left" w:pos="-1440"/>
              </w:tabs>
              <w:spacing w:after="0"/>
              <w:jc w:val="both"/>
              <w:rPr>
                <w:rFonts w:ascii="Arial" w:hAnsi="Arial" w:cs="Arial"/>
              </w:rPr>
            </w:pPr>
          </w:p>
          <w:p w14:paraId="4E4C6B84" w14:textId="77777777" w:rsidR="00B777E2" w:rsidRPr="00B777E2" w:rsidRDefault="00B777E2" w:rsidP="006156F2">
            <w:pPr>
              <w:pStyle w:val="BodyText"/>
              <w:tabs>
                <w:tab w:val="left" w:pos="-1440"/>
              </w:tabs>
              <w:spacing w:after="0"/>
              <w:jc w:val="both"/>
              <w:rPr>
                <w:rFonts w:ascii="Arial" w:hAnsi="Arial" w:cs="Arial"/>
              </w:rPr>
            </w:pPr>
          </w:p>
          <w:p w14:paraId="447B20AF" w14:textId="6A3F3C12" w:rsidR="00934F2D" w:rsidRDefault="00934F2D" w:rsidP="006156F2">
            <w:pPr>
              <w:pStyle w:val="BodyText"/>
              <w:tabs>
                <w:tab w:val="left" w:pos="-1440"/>
              </w:tabs>
              <w:spacing w:after="0"/>
              <w:jc w:val="both"/>
              <w:rPr>
                <w:rFonts w:ascii="Arial" w:hAnsi="Arial" w:cs="Arial"/>
              </w:rPr>
            </w:pPr>
          </w:p>
          <w:p w14:paraId="4FC042F0" w14:textId="1DD4DBAA" w:rsidR="00934F2D" w:rsidRPr="00B777E2" w:rsidRDefault="00934F2D" w:rsidP="006156F2">
            <w:pPr>
              <w:pStyle w:val="BodyText"/>
              <w:tabs>
                <w:tab w:val="left" w:pos="-1440"/>
              </w:tabs>
              <w:spacing w:after="0"/>
              <w:jc w:val="both"/>
              <w:rPr>
                <w:rFonts w:ascii="Arial" w:hAnsi="Arial" w:cs="Arial"/>
              </w:rPr>
            </w:pPr>
          </w:p>
          <w:p w14:paraId="09FBC082" w14:textId="1A14F41A" w:rsidR="00934F2D" w:rsidRPr="00B777E2" w:rsidRDefault="00934F2D" w:rsidP="006156F2">
            <w:pPr>
              <w:pStyle w:val="BodyText"/>
              <w:tabs>
                <w:tab w:val="left" w:pos="-1440"/>
              </w:tabs>
              <w:spacing w:after="0"/>
              <w:jc w:val="both"/>
              <w:rPr>
                <w:rFonts w:ascii="Arial" w:hAnsi="Arial" w:cs="Arial"/>
              </w:rPr>
            </w:pPr>
          </w:p>
          <w:p w14:paraId="30E537C1" w14:textId="77777777" w:rsidR="00934F2D" w:rsidRPr="00B777E2" w:rsidRDefault="00934F2D" w:rsidP="006156F2">
            <w:pPr>
              <w:pStyle w:val="BodyText"/>
              <w:tabs>
                <w:tab w:val="left" w:pos="-1440"/>
              </w:tabs>
              <w:spacing w:after="0"/>
              <w:jc w:val="both"/>
              <w:rPr>
                <w:rFonts w:ascii="Arial" w:hAnsi="Arial" w:cs="Arial"/>
              </w:rPr>
            </w:pPr>
          </w:p>
          <w:p w14:paraId="5A1BB237" w14:textId="77777777" w:rsidR="00C81601" w:rsidRPr="00B777E2" w:rsidRDefault="00C81601" w:rsidP="006156F2">
            <w:pPr>
              <w:pStyle w:val="BodyText"/>
              <w:tabs>
                <w:tab w:val="left" w:pos="-1440"/>
              </w:tabs>
              <w:spacing w:after="0"/>
              <w:jc w:val="both"/>
              <w:rPr>
                <w:rFonts w:ascii="Arial" w:hAnsi="Arial" w:cs="Arial"/>
              </w:rPr>
            </w:pPr>
          </w:p>
        </w:tc>
      </w:tr>
    </w:tbl>
    <w:p w14:paraId="26DEBAF4" w14:textId="77777777" w:rsidR="006F7A7E" w:rsidRPr="00F92B0F" w:rsidRDefault="006F7A7E" w:rsidP="00182A1E">
      <w:pPr>
        <w:rPr>
          <w:rFonts w:ascii="Arial" w:hAnsi="Arial" w:cs="Arial"/>
          <w:b/>
          <w:bCs/>
          <w:sz w:val="28"/>
          <w:szCs w:val="28"/>
        </w:rPr>
      </w:pPr>
    </w:p>
    <w:p w14:paraId="7FCF1F3F" w14:textId="77777777" w:rsidR="006F1A3B" w:rsidRDefault="006F1A3B" w:rsidP="00182A1E">
      <w:pPr>
        <w:rPr>
          <w:rFonts w:ascii="Arial" w:hAnsi="Arial" w:cs="Arial"/>
          <w:b/>
          <w:bCs/>
          <w:sz w:val="28"/>
          <w:szCs w:val="28"/>
        </w:rPr>
      </w:pPr>
    </w:p>
    <w:p w14:paraId="2DD58D34" w14:textId="77777777" w:rsidR="006F1A3B" w:rsidRDefault="006F1A3B" w:rsidP="00182A1E">
      <w:pPr>
        <w:rPr>
          <w:rFonts w:ascii="Arial" w:hAnsi="Arial" w:cs="Arial"/>
          <w:b/>
          <w:bCs/>
          <w:sz w:val="28"/>
          <w:szCs w:val="28"/>
        </w:rPr>
      </w:pPr>
    </w:p>
    <w:p w14:paraId="49B6D7D7" w14:textId="47EEC3AD" w:rsidR="00182A1E" w:rsidRPr="006F1A3B" w:rsidRDefault="00182A1E" w:rsidP="00182A1E">
      <w:pPr>
        <w:rPr>
          <w:rFonts w:ascii="Arial" w:hAnsi="Arial" w:cs="Arial"/>
          <w:b/>
          <w:bCs/>
        </w:rPr>
      </w:pPr>
      <w:r w:rsidRPr="006F1A3B">
        <w:rPr>
          <w:rFonts w:ascii="Arial" w:hAnsi="Arial" w:cs="Arial"/>
          <w:b/>
          <w:bCs/>
        </w:rPr>
        <w:lastRenderedPageBreak/>
        <w:t>Desirable criteria:</w:t>
      </w:r>
    </w:p>
    <w:p w14:paraId="27DDFC43" w14:textId="77777777" w:rsidR="00B777E2" w:rsidRPr="006F1A3B" w:rsidRDefault="00B777E2" w:rsidP="00182A1E">
      <w:pPr>
        <w:rPr>
          <w:rFonts w:ascii="Arial" w:hAnsi="Arial" w:cs="Arial"/>
          <w:b/>
          <w:bCs/>
          <w:sz w:val="36"/>
          <w:szCs w:val="36"/>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3"/>
      </w:tblGrid>
      <w:tr w:rsidR="00844ECE" w:rsidRPr="00F92B0F" w14:paraId="71849564" w14:textId="77777777" w:rsidTr="00844ECE">
        <w:trPr>
          <w:trHeight w:val="586"/>
        </w:trPr>
        <w:tc>
          <w:tcPr>
            <w:tcW w:w="709" w:type="dxa"/>
            <w:tcBorders>
              <w:top w:val="single" w:sz="4" w:space="0" w:color="auto"/>
              <w:left w:val="single" w:sz="4" w:space="0" w:color="auto"/>
              <w:bottom w:val="single" w:sz="4" w:space="0" w:color="auto"/>
              <w:right w:val="single" w:sz="4" w:space="0" w:color="auto"/>
            </w:tcBorders>
          </w:tcPr>
          <w:p w14:paraId="67455149" w14:textId="06D4CFEC" w:rsidR="00844ECE" w:rsidRPr="00844ECE" w:rsidRDefault="00844ECE" w:rsidP="00692A68">
            <w:pPr>
              <w:pStyle w:val="BodyText"/>
              <w:tabs>
                <w:tab w:val="left" w:pos="-1440"/>
              </w:tabs>
              <w:spacing w:after="0"/>
              <w:jc w:val="both"/>
              <w:rPr>
                <w:rFonts w:ascii="Arial" w:hAnsi="Arial" w:cs="Arial"/>
              </w:rPr>
            </w:pPr>
            <w:r w:rsidRPr="00844ECE">
              <w:rPr>
                <w:rFonts w:ascii="Arial" w:hAnsi="Arial" w:cs="Arial"/>
              </w:rPr>
              <w:t>7.3</w:t>
            </w:r>
          </w:p>
          <w:p w14:paraId="3A50269E" w14:textId="2D226884" w:rsidR="00844ECE" w:rsidRPr="006F1A3B" w:rsidRDefault="00844ECE" w:rsidP="00692A68">
            <w:pPr>
              <w:pStyle w:val="BodyText"/>
              <w:tabs>
                <w:tab w:val="left" w:pos="-1440"/>
              </w:tabs>
              <w:spacing w:after="0"/>
              <w:jc w:val="both"/>
              <w:rPr>
                <w:rFonts w:ascii="Arial" w:hAnsi="Arial" w:cs="Arial"/>
              </w:rPr>
            </w:pPr>
          </w:p>
          <w:p w14:paraId="1C105EA1" w14:textId="7C46F8FF" w:rsidR="00844ECE" w:rsidRDefault="00844ECE" w:rsidP="00692A68">
            <w:pPr>
              <w:pStyle w:val="BodyText"/>
              <w:tabs>
                <w:tab w:val="left" w:pos="-1440"/>
              </w:tabs>
              <w:spacing w:after="0"/>
              <w:jc w:val="both"/>
              <w:rPr>
                <w:rFonts w:ascii="Arial" w:hAnsi="Arial" w:cs="Arial"/>
              </w:rPr>
            </w:pPr>
          </w:p>
          <w:p w14:paraId="49CB5907" w14:textId="19234E44" w:rsidR="00844ECE" w:rsidRDefault="00844ECE" w:rsidP="00692A68">
            <w:pPr>
              <w:pStyle w:val="BodyText"/>
              <w:tabs>
                <w:tab w:val="left" w:pos="-1440"/>
              </w:tabs>
              <w:spacing w:after="0"/>
              <w:jc w:val="both"/>
              <w:rPr>
                <w:rFonts w:ascii="Arial" w:hAnsi="Arial" w:cs="Arial"/>
              </w:rPr>
            </w:pPr>
          </w:p>
          <w:p w14:paraId="7A7E4FAE" w14:textId="5AC3C344" w:rsidR="00844ECE" w:rsidRDefault="00844ECE" w:rsidP="00692A68">
            <w:pPr>
              <w:pStyle w:val="BodyText"/>
              <w:tabs>
                <w:tab w:val="left" w:pos="-1440"/>
              </w:tabs>
              <w:spacing w:after="0"/>
              <w:jc w:val="both"/>
              <w:rPr>
                <w:rFonts w:ascii="Arial" w:hAnsi="Arial" w:cs="Arial"/>
              </w:rPr>
            </w:pPr>
          </w:p>
          <w:p w14:paraId="2326E7B0" w14:textId="26931891" w:rsidR="00844ECE" w:rsidRDefault="00844ECE" w:rsidP="00692A68">
            <w:pPr>
              <w:pStyle w:val="BodyText"/>
              <w:tabs>
                <w:tab w:val="left" w:pos="-1440"/>
              </w:tabs>
              <w:spacing w:after="0"/>
              <w:jc w:val="both"/>
              <w:rPr>
                <w:rFonts w:ascii="Arial" w:hAnsi="Arial" w:cs="Arial"/>
              </w:rPr>
            </w:pPr>
          </w:p>
          <w:p w14:paraId="74222D0B" w14:textId="5E26EBF1" w:rsidR="00844ECE" w:rsidRDefault="00844ECE" w:rsidP="00692A68">
            <w:pPr>
              <w:pStyle w:val="BodyText"/>
              <w:tabs>
                <w:tab w:val="left" w:pos="-1440"/>
              </w:tabs>
              <w:spacing w:after="0"/>
              <w:jc w:val="both"/>
              <w:rPr>
                <w:rFonts w:ascii="Arial" w:hAnsi="Arial" w:cs="Arial"/>
              </w:rPr>
            </w:pPr>
          </w:p>
          <w:p w14:paraId="16365A97" w14:textId="3E3E04C2" w:rsidR="00844ECE" w:rsidRDefault="00844ECE" w:rsidP="00692A68">
            <w:pPr>
              <w:pStyle w:val="BodyText"/>
              <w:tabs>
                <w:tab w:val="left" w:pos="-1440"/>
              </w:tabs>
              <w:spacing w:after="0"/>
              <w:jc w:val="both"/>
              <w:rPr>
                <w:rFonts w:ascii="Arial" w:hAnsi="Arial" w:cs="Arial"/>
              </w:rPr>
            </w:pPr>
          </w:p>
          <w:p w14:paraId="6C495F44" w14:textId="47720258" w:rsidR="00844ECE" w:rsidRDefault="00844ECE" w:rsidP="00692A68">
            <w:pPr>
              <w:pStyle w:val="BodyText"/>
              <w:tabs>
                <w:tab w:val="left" w:pos="-1440"/>
              </w:tabs>
              <w:spacing w:after="0"/>
              <w:jc w:val="both"/>
              <w:rPr>
                <w:rFonts w:ascii="Arial" w:hAnsi="Arial" w:cs="Arial"/>
              </w:rPr>
            </w:pPr>
          </w:p>
          <w:p w14:paraId="7BD0C0CF" w14:textId="1281B30C" w:rsidR="00844ECE" w:rsidRDefault="00844ECE" w:rsidP="00692A68">
            <w:pPr>
              <w:pStyle w:val="BodyText"/>
              <w:tabs>
                <w:tab w:val="left" w:pos="-1440"/>
              </w:tabs>
              <w:spacing w:after="0"/>
              <w:jc w:val="both"/>
              <w:rPr>
                <w:rFonts w:ascii="Arial" w:hAnsi="Arial" w:cs="Arial"/>
              </w:rPr>
            </w:pPr>
          </w:p>
          <w:p w14:paraId="14BE91ED" w14:textId="77777777" w:rsidR="00844ECE" w:rsidRPr="006F1A3B" w:rsidRDefault="00844ECE" w:rsidP="00692A68">
            <w:pPr>
              <w:pStyle w:val="BodyText"/>
              <w:tabs>
                <w:tab w:val="left" w:pos="-1440"/>
              </w:tabs>
              <w:spacing w:after="0"/>
              <w:jc w:val="both"/>
              <w:rPr>
                <w:rFonts w:ascii="Arial" w:hAnsi="Arial" w:cs="Arial"/>
              </w:rPr>
            </w:pPr>
          </w:p>
          <w:p w14:paraId="5AA58CA2" w14:textId="1C1108AE" w:rsidR="00844ECE" w:rsidRPr="006F1A3B" w:rsidRDefault="00844ECE" w:rsidP="00692A68">
            <w:pPr>
              <w:pStyle w:val="BodyText"/>
              <w:tabs>
                <w:tab w:val="left" w:pos="-1440"/>
              </w:tabs>
              <w:spacing w:after="0"/>
              <w:jc w:val="both"/>
              <w:rPr>
                <w:rFonts w:ascii="Arial" w:hAnsi="Arial" w:cs="Arial"/>
              </w:rPr>
            </w:pPr>
          </w:p>
          <w:p w14:paraId="5486CF48" w14:textId="52CACF5A" w:rsidR="00844ECE" w:rsidRPr="006F1A3B" w:rsidRDefault="00844ECE" w:rsidP="00692A68">
            <w:pPr>
              <w:pStyle w:val="BodyText"/>
              <w:tabs>
                <w:tab w:val="left" w:pos="-1440"/>
              </w:tabs>
              <w:spacing w:after="0"/>
              <w:jc w:val="both"/>
              <w:rPr>
                <w:rFonts w:ascii="Arial" w:hAnsi="Arial" w:cs="Arial"/>
              </w:rPr>
            </w:pPr>
          </w:p>
          <w:p w14:paraId="49819380" w14:textId="0B046D3F" w:rsidR="00844ECE" w:rsidRPr="006F1A3B" w:rsidRDefault="00844ECE" w:rsidP="00692A68">
            <w:pPr>
              <w:pStyle w:val="BodyText"/>
              <w:tabs>
                <w:tab w:val="left" w:pos="-1440"/>
              </w:tabs>
              <w:spacing w:after="0"/>
              <w:jc w:val="both"/>
              <w:rPr>
                <w:rFonts w:ascii="Arial" w:hAnsi="Arial" w:cs="Arial"/>
              </w:rPr>
            </w:pPr>
          </w:p>
          <w:p w14:paraId="43DFB1E6" w14:textId="77B89E3E" w:rsidR="00844ECE" w:rsidRPr="006F1A3B" w:rsidRDefault="00844ECE" w:rsidP="00692A68">
            <w:pPr>
              <w:pStyle w:val="BodyText"/>
              <w:tabs>
                <w:tab w:val="left" w:pos="-1440"/>
              </w:tabs>
              <w:spacing w:after="0"/>
              <w:jc w:val="both"/>
              <w:rPr>
                <w:rFonts w:ascii="Arial" w:hAnsi="Arial" w:cs="Arial"/>
              </w:rPr>
            </w:pPr>
          </w:p>
          <w:p w14:paraId="6B88DB03" w14:textId="77777777" w:rsidR="00844ECE" w:rsidRDefault="00844ECE" w:rsidP="00692A68">
            <w:pPr>
              <w:pStyle w:val="BodyText"/>
              <w:tabs>
                <w:tab w:val="left" w:pos="-1440"/>
              </w:tabs>
              <w:spacing w:after="0"/>
              <w:jc w:val="both"/>
              <w:rPr>
                <w:rFonts w:ascii="Arial" w:hAnsi="Arial" w:cs="Arial"/>
              </w:rPr>
            </w:pPr>
          </w:p>
        </w:tc>
        <w:tc>
          <w:tcPr>
            <w:tcW w:w="9073" w:type="dxa"/>
            <w:tcBorders>
              <w:top w:val="single" w:sz="4" w:space="0" w:color="auto"/>
              <w:left w:val="single" w:sz="4" w:space="0" w:color="auto"/>
              <w:bottom w:val="single" w:sz="4" w:space="0" w:color="auto"/>
              <w:right w:val="single" w:sz="4" w:space="0" w:color="auto"/>
            </w:tcBorders>
          </w:tcPr>
          <w:p w14:paraId="7BC9C2DE" w14:textId="15917F15" w:rsidR="00844ECE" w:rsidRPr="00844ECE" w:rsidRDefault="00844ECE" w:rsidP="00692A68">
            <w:pPr>
              <w:pStyle w:val="BodyText"/>
              <w:tabs>
                <w:tab w:val="left" w:pos="-1440"/>
              </w:tabs>
              <w:spacing w:after="0"/>
              <w:jc w:val="both"/>
              <w:rPr>
                <w:rFonts w:ascii="Arial" w:hAnsi="Arial" w:cs="Arial"/>
                <w:b/>
                <w:bCs/>
              </w:rPr>
            </w:pPr>
            <w:r>
              <w:rPr>
                <w:rFonts w:ascii="Arial" w:hAnsi="Arial" w:cs="Arial"/>
                <w:b/>
                <w:bCs/>
              </w:rPr>
              <w:t>Knowledge and experience</w:t>
            </w:r>
          </w:p>
          <w:p w14:paraId="3C9DA42E" w14:textId="77777777" w:rsidR="00844ECE" w:rsidRPr="006F1A3B" w:rsidRDefault="00844ECE" w:rsidP="00692A68">
            <w:pPr>
              <w:pStyle w:val="BodyText"/>
              <w:tabs>
                <w:tab w:val="left" w:pos="-1440"/>
              </w:tabs>
              <w:spacing w:after="0"/>
              <w:jc w:val="both"/>
              <w:rPr>
                <w:rFonts w:ascii="Arial" w:hAnsi="Arial" w:cs="Arial"/>
              </w:rPr>
            </w:pPr>
          </w:p>
          <w:p w14:paraId="2B2D9B2C" w14:textId="77777777" w:rsidR="00844ECE" w:rsidRPr="006F1A3B" w:rsidRDefault="00844ECE" w:rsidP="00692A68">
            <w:pPr>
              <w:pStyle w:val="BodyText"/>
              <w:tabs>
                <w:tab w:val="left" w:pos="-1440"/>
              </w:tabs>
              <w:spacing w:after="0"/>
              <w:jc w:val="both"/>
              <w:rPr>
                <w:rFonts w:ascii="Arial" w:hAnsi="Arial" w:cs="Arial"/>
              </w:rPr>
            </w:pPr>
          </w:p>
          <w:p w14:paraId="334BDA8E" w14:textId="000C365B" w:rsidR="00844ECE" w:rsidRPr="006F1A3B" w:rsidRDefault="00844ECE" w:rsidP="00692A68">
            <w:pPr>
              <w:pStyle w:val="BodyText"/>
              <w:tabs>
                <w:tab w:val="left" w:pos="-1440"/>
              </w:tabs>
              <w:spacing w:after="0"/>
              <w:jc w:val="both"/>
              <w:rPr>
                <w:rFonts w:ascii="Arial" w:hAnsi="Arial" w:cs="Arial"/>
              </w:rPr>
            </w:pPr>
          </w:p>
          <w:p w14:paraId="6F8E0072" w14:textId="35B408E2" w:rsidR="00844ECE" w:rsidRPr="006F1A3B" w:rsidRDefault="00844ECE" w:rsidP="00692A68">
            <w:pPr>
              <w:pStyle w:val="BodyText"/>
              <w:tabs>
                <w:tab w:val="left" w:pos="-1440"/>
              </w:tabs>
              <w:spacing w:after="0"/>
              <w:jc w:val="both"/>
              <w:rPr>
                <w:rFonts w:ascii="Arial" w:hAnsi="Arial" w:cs="Arial"/>
              </w:rPr>
            </w:pPr>
          </w:p>
          <w:p w14:paraId="56C583C4" w14:textId="77777777" w:rsidR="00844ECE" w:rsidRPr="006F1A3B" w:rsidRDefault="00844ECE" w:rsidP="00692A68">
            <w:pPr>
              <w:pStyle w:val="BodyText"/>
              <w:tabs>
                <w:tab w:val="left" w:pos="-1440"/>
              </w:tabs>
              <w:spacing w:after="0"/>
              <w:jc w:val="both"/>
              <w:rPr>
                <w:rFonts w:ascii="Arial" w:hAnsi="Arial" w:cs="Arial"/>
              </w:rPr>
            </w:pPr>
          </w:p>
          <w:p w14:paraId="2FE65371" w14:textId="77777777" w:rsidR="00844ECE" w:rsidRPr="006F1A3B" w:rsidRDefault="00844ECE" w:rsidP="006156F2">
            <w:pPr>
              <w:pStyle w:val="BodyText"/>
              <w:tabs>
                <w:tab w:val="left" w:pos="-1440"/>
              </w:tabs>
              <w:spacing w:after="0"/>
              <w:jc w:val="both"/>
              <w:rPr>
                <w:rFonts w:ascii="Arial" w:hAnsi="Arial" w:cs="Arial"/>
              </w:rPr>
            </w:pPr>
          </w:p>
          <w:p w14:paraId="321BD9F0" w14:textId="77777777" w:rsidR="00844ECE" w:rsidRPr="00F92B0F" w:rsidRDefault="00844ECE" w:rsidP="006156F2">
            <w:pPr>
              <w:pStyle w:val="BodyText"/>
              <w:tabs>
                <w:tab w:val="left" w:pos="-1440"/>
              </w:tabs>
              <w:spacing w:after="0"/>
              <w:jc w:val="both"/>
              <w:rPr>
                <w:rFonts w:ascii="Arial" w:hAnsi="Arial" w:cs="Arial"/>
                <w:sz w:val="28"/>
                <w:szCs w:val="28"/>
              </w:rPr>
            </w:pPr>
          </w:p>
        </w:tc>
      </w:tr>
    </w:tbl>
    <w:p w14:paraId="066408EE" w14:textId="77777777" w:rsidR="00182A1E" w:rsidRPr="00F92B0F" w:rsidRDefault="00182A1E" w:rsidP="00182A1E">
      <w:pPr>
        <w:rPr>
          <w:rFonts w:ascii="Arial" w:hAnsi="Arial" w:cs="Arial"/>
          <w:b/>
          <w:bCs/>
          <w:sz w:val="28"/>
          <w:szCs w:val="28"/>
        </w:rPr>
      </w:pPr>
    </w:p>
    <w:p w14:paraId="46B73FA5" w14:textId="77777777" w:rsidR="00182A1E" w:rsidRPr="00F92B0F" w:rsidRDefault="00182A1E" w:rsidP="00182A1E">
      <w:pPr>
        <w:jc w:val="both"/>
        <w:rPr>
          <w:rFonts w:ascii="Arial" w:hAnsi="Arial" w:cs="Arial"/>
          <w:sz w:val="28"/>
          <w:szCs w:val="28"/>
        </w:rPr>
      </w:pPr>
    </w:p>
    <w:tbl>
      <w:tblPr>
        <w:tblStyle w:val="TableGrid"/>
        <w:tblW w:w="0" w:type="auto"/>
        <w:tblLook w:val="04A0" w:firstRow="1" w:lastRow="0" w:firstColumn="1" w:lastColumn="0" w:noHBand="0" w:noVBand="1"/>
      </w:tblPr>
      <w:tblGrid>
        <w:gridCol w:w="10054"/>
      </w:tblGrid>
      <w:tr w:rsidR="00AE08BE" w:rsidRPr="00F92B0F" w14:paraId="32B91FEA" w14:textId="77777777" w:rsidTr="00AE08BE">
        <w:tc>
          <w:tcPr>
            <w:tcW w:w="10054" w:type="dxa"/>
          </w:tcPr>
          <w:p w14:paraId="7F1164B8" w14:textId="3B57FA1E" w:rsidR="00AE08BE" w:rsidRPr="00844ECE" w:rsidRDefault="00844ECE" w:rsidP="00844ECE">
            <w:pPr>
              <w:rPr>
                <w:rFonts w:ascii="Arial" w:hAnsi="Arial" w:cs="Arial"/>
                <w:b/>
              </w:rPr>
            </w:pPr>
            <w:r>
              <w:rPr>
                <w:rFonts w:ascii="Arial" w:hAnsi="Arial" w:cs="Arial"/>
                <w:b/>
              </w:rPr>
              <w:t xml:space="preserve">8 </w:t>
            </w:r>
            <w:r w:rsidR="00AE08BE" w:rsidRPr="00844ECE">
              <w:rPr>
                <w:rFonts w:ascii="Arial" w:hAnsi="Arial" w:cs="Arial"/>
                <w:b/>
              </w:rPr>
              <w:t>Please use this box to tell us about anything else which is relevant and would show your knowledge/skills/experience which has not been covered anywhere else on this form including:</w:t>
            </w:r>
          </w:p>
          <w:p w14:paraId="7DF71B5D" w14:textId="77777777" w:rsidR="00B777E2" w:rsidRPr="00B777E2" w:rsidRDefault="00B777E2" w:rsidP="00B777E2">
            <w:pPr>
              <w:pStyle w:val="ListParagraph"/>
              <w:ind w:left="283"/>
              <w:rPr>
                <w:rFonts w:ascii="Arial" w:hAnsi="Arial" w:cs="Arial"/>
                <w:b/>
              </w:rPr>
            </w:pPr>
          </w:p>
          <w:p w14:paraId="5951E77F" w14:textId="77777777" w:rsidR="00AE08BE" w:rsidRPr="00B777E2" w:rsidRDefault="00AE08BE" w:rsidP="00AE08BE">
            <w:pPr>
              <w:pStyle w:val="ListParagraph"/>
              <w:numPr>
                <w:ilvl w:val="0"/>
                <w:numId w:val="5"/>
              </w:numPr>
              <w:rPr>
                <w:rFonts w:ascii="Arial" w:hAnsi="Arial" w:cs="Arial"/>
              </w:rPr>
            </w:pPr>
            <w:r w:rsidRPr="00B777E2">
              <w:rPr>
                <w:rFonts w:ascii="Arial" w:hAnsi="Arial" w:cs="Arial"/>
              </w:rPr>
              <w:t xml:space="preserve">Any other experience you have which relates to the post or the person specification and which you have not told us about already.  </w:t>
            </w:r>
          </w:p>
          <w:p w14:paraId="22542C83" w14:textId="77777777" w:rsidR="00AE08BE" w:rsidRPr="00B777E2" w:rsidRDefault="00AE08BE" w:rsidP="00AE08BE">
            <w:pPr>
              <w:pStyle w:val="ListParagraph"/>
              <w:numPr>
                <w:ilvl w:val="0"/>
                <w:numId w:val="5"/>
              </w:numPr>
              <w:rPr>
                <w:rFonts w:ascii="Arial" w:hAnsi="Arial" w:cs="Arial"/>
              </w:rPr>
            </w:pPr>
            <w:r w:rsidRPr="00B777E2">
              <w:rPr>
                <w:rFonts w:ascii="Arial" w:hAnsi="Arial" w:cs="Arial"/>
              </w:rPr>
              <w:t xml:space="preserve">Any relevant skills or knowledge you have gained from other life experiences that may be relevant </w:t>
            </w:r>
          </w:p>
          <w:p w14:paraId="123C69F2" w14:textId="77777777" w:rsidR="00AE08BE" w:rsidRPr="00B777E2" w:rsidRDefault="00AE08BE" w:rsidP="00182A1E">
            <w:pPr>
              <w:jc w:val="both"/>
              <w:rPr>
                <w:rFonts w:ascii="Arial" w:hAnsi="Arial" w:cs="Arial"/>
              </w:rPr>
            </w:pPr>
          </w:p>
        </w:tc>
      </w:tr>
      <w:tr w:rsidR="00AE08BE" w:rsidRPr="00F92B0F" w14:paraId="6B1E7618" w14:textId="77777777" w:rsidTr="00AE08BE">
        <w:tc>
          <w:tcPr>
            <w:tcW w:w="10054" w:type="dxa"/>
          </w:tcPr>
          <w:p w14:paraId="030A13ED" w14:textId="77777777" w:rsidR="00AE08BE" w:rsidRPr="00B777E2" w:rsidRDefault="00AE08BE" w:rsidP="00182A1E">
            <w:pPr>
              <w:jc w:val="both"/>
              <w:rPr>
                <w:rFonts w:ascii="Arial" w:hAnsi="Arial" w:cs="Arial"/>
              </w:rPr>
            </w:pPr>
          </w:p>
          <w:p w14:paraId="34AB1C40" w14:textId="77777777" w:rsidR="00AE08BE" w:rsidRPr="00B777E2" w:rsidRDefault="00AE08BE" w:rsidP="00182A1E">
            <w:pPr>
              <w:jc w:val="both"/>
              <w:rPr>
                <w:rFonts w:ascii="Arial" w:hAnsi="Arial" w:cs="Arial"/>
              </w:rPr>
            </w:pPr>
          </w:p>
          <w:p w14:paraId="2367A316" w14:textId="147FCBFE" w:rsidR="00AE08BE" w:rsidRDefault="00AE08BE" w:rsidP="00182A1E">
            <w:pPr>
              <w:jc w:val="both"/>
              <w:rPr>
                <w:rFonts w:ascii="Arial" w:hAnsi="Arial" w:cs="Arial"/>
              </w:rPr>
            </w:pPr>
          </w:p>
          <w:p w14:paraId="05C18839" w14:textId="6C93A7FB" w:rsidR="00B777E2" w:rsidRDefault="00B777E2" w:rsidP="00182A1E">
            <w:pPr>
              <w:jc w:val="both"/>
              <w:rPr>
                <w:rFonts w:ascii="Arial" w:hAnsi="Arial" w:cs="Arial"/>
              </w:rPr>
            </w:pPr>
          </w:p>
          <w:p w14:paraId="35C89DFC" w14:textId="55D896E8" w:rsidR="009D7173" w:rsidRDefault="009D7173" w:rsidP="00182A1E">
            <w:pPr>
              <w:jc w:val="both"/>
              <w:rPr>
                <w:rFonts w:ascii="Arial" w:hAnsi="Arial" w:cs="Arial"/>
              </w:rPr>
            </w:pPr>
          </w:p>
          <w:p w14:paraId="71222F00" w14:textId="77777777" w:rsidR="00844ECE" w:rsidRDefault="00844ECE" w:rsidP="00182A1E">
            <w:pPr>
              <w:jc w:val="both"/>
              <w:rPr>
                <w:rFonts w:ascii="Arial" w:hAnsi="Arial" w:cs="Arial"/>
              </w:rPr>
            </w:pPr>
          </w:p>
          <w:p w14:paraId="79305606" w14:textId="77777777" w:rsidR="009D7173" w:rsidRDefault="009D7173" w:rsidP="00182A1E">
            <w:pPr>
              <w:jc w:val="both"/>
              <w:rPr>
                <w:rFonts w:ascii="Arial" w:hAnsi="Arial" w:cs="Arial"/>
              </w:rPr>
            </w:pPr>
          </w:p>
          <w:p w14:paraId="717EA290" w14:textId="5382E4D1" w:rsidR="00B777E2" w:rsidRDefault="00B777E2" w:rsidP="00182A1E">
            <w:pPr>
              <w:jc w:val="both"/>
              <w:rPr>
                <w:rFonts w:ascii="Arial" w:hAnsi="Arial" w:cs="Arial"/>
              </w:rPr>
            </w:pPr>
          </w:p>
          <w:p w14:paraId="5F90FEDD" w14:textId="6DF0FE45" w:rsidR="0043770F" w:rsidRDefault="0043770F" w:rsidP="00182A1E">
            <w:pPr>
              <w:jc w:val="both"/>
              <w:rPr>
                <w:rFonts w:ascii="Arial" w:hAnsi="Arial" w:cs="Arial"/>
              </w:rPr>
            </w:pPr>
          </w:p>
          <w:p w14:paraId="5157A0B7" w14:textId="29BD6BDE" w:rsidR="00844ECE" w:rsidRDefault="00844ECE" w:rsidP="00182A1E">
            <w:pPr>
              <w:jc w:val="both"/>
              <w:rPr>
                <w:rFonts w:ascii="Arial" w:hAnsi="Arial" w:cs="Arial"/>
              </w:rPr>
            </w:pPr>
          </w:p>
          <w:p w14:paraId="62DFDFE4" w14:textId="419D092A" w:rsidR="00844ECE" w:rsidRDefault="00844ECE" w:rsidP="00182A1E">
            <w:pPr>
              <w:jc w:val="both"/>
              <w:rPr>
                <w:rFonts w:ascii="Arial" w:hAnsi="Arial" w:cs="Arial"/>
              </w:rPr>
            </w:pPr>
          </w:p>
          <w:p w14:paraId="40757A35" w14:textId="75DE16F2" w:rsidR="00844ECE" w:rsidRDefault="00844ECE" w:rsidP="00182A1E">
            <w:pPr>
              <w:jc w:val="both"/>
              <w:rPr>
                <w:rFonts w:ascii="Arial" w:hAnsi="Arial" w:cs="Arial"/>
              </w:rPr>
            </w:pPr>
          </w:p>
          <w:p w14:paraId="64233DFE" w14:textId="77777777" w:rsidR="00844ECE" w:rsidRDefault="00844ECE" w:rsidP="00182A1E">
            <w:pPr>
              <w:jc w:val="both"/>
              <w:rPr>
                <w:rFonts w:ascii="Arial" w:hAnsi="Arial" w:cs="Arial"/>
              </w:rPr>
            </w:pPr>
          </w:p>
          <w:p w14:paraId="67701B13" w14:textId="77777777" w:rsidR="0043770F" w:rsidRDefault="0043770F" w:rsidP="00182A1E">
            <w:pPr>
              <w:jc w:val="both"/>
              <w:rPr>
                <w:rFonts w:ascii="Arial" w:hAnsi="Arial" w:cs="Arial"/>
              </w:rPr>
            </w:pPr>
          </w:p>
          <w:p w14:paraId="11BDC38C" w14:textId="77777777" w:rsidR="00B777E2" w:rsidRPr="00B777E2" w:rsidRDefault="00B777E2" w:rsidP="00182A1E">
            <w:pPr>
              <w:jc w:val="both"/>
              <w:rPr>
                <w:rFonts w:ascii="Arial" w:hAnsi="Arial" w:cs="Arial"/>
              </w:rPr>
            </w:pPr>
          </w:p>
          <w:p w14:paraId="59E859AF" w14:textId="77777777" w:rsidR="00AE08BE" w:rsidRPr="00B777E2" w:rsidRDefault="00AE08BE" w:rsidP="00182A1E">
            <w:pPr>
              <w:jc w:val="both"/>
              <w:rPr>
                <w:rFonts w:ascii="Arial" w:hAnsi="Arial" w:cs="Arial"/>
              </w:rPr>
            </w:pPr>
          </w:p>
          <w:p w14:paraId="41C56E7C" w14:textId="77777777" w:rsidR="00AE08BE" w:rsidRPr="00B777E2" w:rsidRDefault="00AE08BE" w:rsidP="00182A1E">
            <w:pPr>
              <w:jc w:val="both"/>
              <w:rPr>
                <w:rFonts w:ascii="Arial" w:hAnsi="Arial" w:cs="Arial"/>
              </w:rPr>
            </w:pPr>
          </w:p>
          <w:p w14:paraId="4E2C51B4" w14:textId="77777777" w:rsidR="00AE08BE" w:rsidRPr="00B777E2" w:rsidRDefault="00AE08BE" w:rsidP="00182A1E">
            <w:pPr>
              <w:jc w:val="both"/>
              <w:rPr>
                <w:rFonts w:ascii="Arial" w:hAnsi="Arial" w:cs="Arial"/>
              </w:rPr>
            </w:pPr>
          </w:p>
          <w:p w14:paraId="15474B3F" w14:textId="77777777" w:rsidR="00AE08BE" w:rsidRPr="00B777E2" w:rsidRDefault="00AE08BE" w:rsidP="00182A1E">
            <w:pPr>
              <w:jc w:val="both"/>
              <w:rPr>
                <w:rFonts w:ascii="Arial" w:hAnsi="Arial" w:cs="Arial"/>
              </w:rPr>
            </w:pPr>
          </w:p>
        </w:tc>
      </w:tr>
    </w:tbl>
    <w:p w14:paraId="0AA55821" w14:textId="77777777" w:rsidR="00182A1E" w:rsidRPr="00F92B0F" w:rsidRDefault="00182A1E" w:rsidP="00182A1E">
      <w:pPr>
        <w:jc w:val="both"/>
        <w:rPr>
          <w:rFonts w:ascii="Arial" w:hAnsi="Arial" w:cs="Arial"/>
          <w:sz w:val="28"/>
          <w:szCs w:val="28"/>
        </w:rPr>
      </w:pPr>
    </w:p>
    <w:p w14:paraId="0432A290" w14:textId="77777777" w:rsidR="00182A1E" w:rsidRPr="00F92B0F" w:rsidRDefault="00182A1E" w:rsidP="00182A1E">
      <w:pPr>
        <w:jc w:val="both"/>
        <w:rPr>
          <w:rFonts w:ascii="Arial" w:hAnsi="Arial" w:cs="Arial"/>
          <w:sz w:val="28"/>
          <w:szCs w:val="28"/>
        </w:rPr>
      </w:pPr>
    </w:p>
    <w:p w14:paraId="2593271C" w14:textId="77777777" w:rsidR="00182A1E" w:rsidRPr="00F92B0F" w:rsidRDefault="00182A1E" w:rsidP="00182A1E">
      <w:pPr>
        <w:jc w:val="both"/>
        <w:rPr>
          <w:rFonts w:ascii="Arial" w:hAnsi="Arial" w:cs="Arial"/>
          <w:sz w:val="28"/>
          <w:szCs w:val="28"/>
        </w:rPr>
      </w:pPr>
    </w:p>
    <w:p w14:paraId="443C9420" w14:textId="693D2566" w:rsidR="00182A1E" w:rsidRPr="00B777E2" w:rsidRDefault="00844ECE" w:rsidP="00182A1E">
      <w:pPr>
        <w:suppressAutoHyphens w:val="0"/>
        <w:spacing w:after="200" w:line="276" w:lineRule="auto"/>
        <w:rPr>
          <w:rFonts w:ascii="Arial" w:hAnsi="Arial" w:cs="Arial"/>
          <w:b/>
        </w:rPr>
      </w:pPr>
      <w:r>
        <w:rPr>
          <w:rFonts w:ascii="Arial" w:hAnsi="Arial" w:cs="Arial"/>
          <w:b/>
        </w:rPr>
        <w:t xml:space="preserve">9 </w:t>
      </w:r>
      <w:r w:rsidR="00B777E2">
        <w:rPr>
          <w:rFonts w:ascii="Arial" w:hAnsi="Arial" w:cs="Arial"/>
          <w:b/>
        </w:rPr>
        <w:t>C</w:t>
      </w:r>
      <w:r w:rsidR="00182A1E" w:rsidRPr="00B777E2">
        <w:rPr>
          <w:rFonts w:ascii="Arial" w:hAnsi="Arial" w:cs="Arial"/>
          <w:b/>
        </w:rPr>
        <w:t>riminal convictions</w:t>
      </w:r>
    </w:p>
    <w:p w14:paraId="630B6112" w14:textId="77777777" w:rsidR="00182A1E" w:rsidRPr="00B777E2" w:rsidRDefault="00182A1E" w:rsidP="00182A1E">
      <w:pPr>
        <w:jc w:val="both"/>
        <w:rPr>
          <w:rFonts w:ascii="Arial" w:hAnsi="Arial" w:cs="Arial"/>
        </w:rPr>
      </w:pPr>
      <w:r w:rsidRPr="00B777E2">
        <w:rPr>
          <w:rFonts w:ascii="Arial" w:hAnsi="Arial" w:cs="Arial"/>
        </w:rPr>
        <w:t xml:space="preserve">This post is exempt from the provision of Section 4(2) of the Rehabilitation of Offenders Act 1974 by virtue of the Rehabilitation of Offenders Act 1974 (Exemptions) Order1975. </w:t>
      </w:r>
      <w:r w:rsidR="00DF4490" w:rsidRPr="00B777E2">
        <w:rPr>
          <w:rFonts w:ascii="Arial" w:hAnsi="Arial" w:cs="Arial"/>
        </w:rPr>
        <w:t>Therefore, we have to ask you:</w:t>
      </w:r>
    </w:p>
    <w:p w14:paraId="4697DA63" w14:textId="77777777" w:rsidR="00182A1E" w:rsidRPr="00B777E2" w:rsidRDefault="00182A1E" w:rsidP="00182A1E">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82A1E" w:rsidRPr="00B777E2" w14:paraId="635FF391" w14:textId="77777777" w:rsidTr="006156F2">
        <w:tc>
          <w:tcPr>
            <w:tcW w:w="4644" w:type="dxa"/>
          </w:tcPr>
          <w:p w14:paraId="4AA1E28E" w14:textId="77777777" w:rsidR="00182A1E" w:rsidRPr="00B777E2" w:rsidRDefault="00182A1E" w:rsidP="006156F2">
            <w:pPr>
              <w:jc w:val="both"/>
              <w:rPr>
                <w:rFonts w:ascii="Arial" w:hAnsi="Arial" w:cs="Arial"/>
              </w:rPr>
            </w:pPr>
            <w:r w:rsidRPr="00B777E2">
              <w:rPr>
                <w:rFonts w:ascii="Arial" w:hAnsi="Arial" w:cs="Arial"/>
              </w:rPr>
              <w:t>Have you ever been convicted of a criminal offence by a court of law</w:t>
            </w:r>
            <w:r w:rsidR="00DF4490" w:rsidRPr="00B777E2">
              <w:rPr>
                <w:rFonts w:ascii="Arial" w:hAnsi="Arial" w:cs="Arial"/>
              </w:rPr>
              <w:t xml:space="preserve"> in any country</w:t>
            </w:r>
            <w:r w:rsidRPr="00B777E2">
              <w:rPr>
                <w:rFonts w:ascii="Arial" w:hAnsi="Arial" w:cs="Arial"/>
              </w:rPr>
              <w:t>?</w:t>
            </w:r>
          </w:p>
          <w:p w14:paraId="3F7D2C37" w14:textId="77777777" w:rsidR="00182A1E" w:rsidRPr="00B777E2" w:rsidRDefault="00182A1E" w:rsidP="006156F2">
            <w:pPr>
              <w:jc w:val="both"/>
              <w:rPr>
                <w:rFonts w:ascii="Arial" w:hAnsi="Arial" w:cs="Arial"/>
              </w:rPr>
            </w:pPr>
          </w:p>
        </w:tc>
        <w:tc>
          <w:tcPr>
            <w:tcW w:w="4645" w:type="dxa"/>
          </w:tcPr>
          <w:p w14:paraId="40161086" w14:textId="511C9986" w:rsidR="00182A1E" w:rsidRPr="00B777E2" w:rsidRDefault="00B777E2" w:rsidP="006156F2">
            <w:pPr>
              <w:jc w:val="both"/>
              <w:rPr>
                <w:rFonts w:ascii="Arial" w:hAnsi="Arial" w:cs="Arial"/>
              </w:rPr>
            </w:pPr>
            <w:r>
              <w:rPr>
                <w:rFonts w:ascii="Arial" w:hAnsi="Arial" w:cs="Arial"/>
              </w:rPr>
              <w:t xml:space="preserve">Yes </w:t>
            </w:r>
            <w:r w:rsidR="00182A1E" w:rsidRPr="00B777E2">
              <w:rPr>
                <w:rFonts w:ascii="Arial" w:hAnsi="Arial" w:cs="Arial"/>
              </w:rPr>
              <w:t>/ No</w:t>
            </w:r>
          </w:p>
          <w:p w14:paraId="2984B6A7" w14:textId="77777777" w:rsidR="00182A1E" w:rsidRPr="00B777E2" w:rsidRDefault="00182A1E" w:rsidP="006156F2">
            <w:pPr>
              <w:jc w:val="both"/>
              <w:rPr>
                <w:rFonts w:ascii="Arial" w:hAnsi="Arial" w:cs="Arial"/>
              </w:rPr>
            </w:pPr>
          </w:p>
        </w:tc>
      </w:tr>
    </w:tbl>
    <w:p w14:paraId="730FE5C7" w14:textId="77777777" w:rsidR="00182A1E" w:rsidRPr="00B777E2" w:rsidRDefault="00182A1E" w:rsidP="00182A1E">
      <w:pPr>
        <w:jc w:val="both"/>
        <w:rPr>
          <w:rFonts w:ascii="Arial" w:hAnsi="Arial" w:cs="Arial"/>
        </w:rPr>
      </w:pPr>
    </w:p>
    <w:p w14:paraId="43EEF6E8" w14:textId="77777777" w:rsidR="00182A1E" w:rsidRPr="00B777E2" w:rsidRDefault="00182A1E" w:rsidP="00182A1E">
      <w:pPr>
        <w:jc w:val="both"/>
        <w:rPr>
          <w:rFonts w:ascii="Arial" w:hAnsi="Arial" w:cs="Arial"/>
        </w:rPr>
      </w:pPr>
      <w:r w:rsidRPr="00B777E2">
        <w:rPr>
          <w:rFonts w:ascii="Arial" w:hAnsi="Arial" w:cs="Arial"/>
        </w:rPr>
        <w:t>If the answer to the above is YES please complete the following</w:t>
      </w:r>
    </w:p>
    <w:p w14:paraId="4183069C" w14:textId="77777777" w:rsidR="00182A1E" w:rsidRPr="00B777E2" w:rsidRDefault="00182A1E" w:rsidP="00182A1E">
      <w:pPr>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4"/>
        <w:gridCol w:w="2520"/>
        <w:gridCol w:w="2163"/>
        <w:gridCol w:w="2337"/>
      </w:tblGrid>
      <w:tr w:rsidR="00182A1E" w:rsidRPr="00B777E2" w14:paraId="08C4B89D" w14:textId="77777777" w:rsidTr="00784F7F">
        <w:tc>
          <w:tcPr>
            <w:tcW w:w="2264" w:type="dxa"/>
          </w:tcPr>
          <w:p w14:paraId="5AA170D4" w14:textId="77777777" w:rsidR="00182A1E" w:rsidRPr="00B777E2" w:rsidRDefault="00182A1E" w:rsidP="006156F2">
            <w:pPr>
              <w:jc w:val="both"/>
              <w:rPr>
                <w:rFonts w:ascii="Arial" w:hAnsi="Arial" w:cs="Arial"/>
              </w:rPr>
            </w:pPr>
            <w:r w:rsidRPr="00B777E2">
              <w:rPr>
                <w:rFonts w:ascii="Arial" w:hAnsi="Arial" w:cs="Arial"/>
              </w:rPr>
              <w:t>Date</w:t>
            </w:r>
          </w:p>
        </w:tc>
        <w:tc>
          <w:tcPr>
            <w:tcW w:w="2520" w:type="dxa"/>
          </w:tcPr>
          <w:p w14:paraId="7E724CE7" w14:textId="77777777" w:rsidR="00182A1E" w:rsidRPr="00B777E2" w:rsidRDefault="00182A1E" w:rsidP="006156F2">
            <w:pPr>
              <w:jc w:val="both"/>
              <w:rPr>
                <w:rFonts w:ascii="Arial" w:hAnsi="Arial" w:cs="Arial"/>
              </w:rPr>
            </w:pPr>
            <w:r w:rsidRPr="00B777E2">
              <w:rPr>
                <w:rFonts w:ascii="Arial" w:hAnsi="Arial" w:cs="Arial"/>
              </w:rPr>
              <w:t>Place</w:t>
            </w:r>
          </w:p>
        </w:tc>
        <w:tc>
          <w:tcPr>
            <w:tcW w:w="2163" w:type="dxa"/>
          </w:tcPr>
          <w:p w14:paraId="01FD3C99" w14:textId="77777777" w:rsidR="00182A1E" w:rsidRPr="00B777E2" w:rsidRDefault="00182A1E" w:rsidP="006156F2">
            <w:pPr>
              <w:jc w:val="both"/>
              <w:rPr>
                <w:rFonts w:ascii="Arial" w:hAnsi="Arial" w:cs="Arial"/>
              </w:rPr>
            </w:pPr>
            <w:r w:rsidRPr="00B777E2">
              <w:rPr>
                <w:rFonts w:ascii="Arial" w:hAnsi="Arial" w:cs="Arial"/>
              </w:rPr>
              <w:t>Offence</w:t>
            </w:r>
          </w:p>
        </w:tc>
        <w:tc>
          <w:tcPr>
            <w:tcW w:w="2337" w:type="dxa"/>
          </w:tcPr>
          <w:p w14:paraId="6B0A64AA" w14:textId="77777777" w:rsidR="00182A1E" w:rsidRPr="00B777E2" w:rsidRDefault="00182A1E" w:rsidP="006156F2">
            <w:pPr>
              <w:jc w:val="both"/>
              <w:rPr>
                <w:rFonts w:ascii="Arial" w:hAnsi="Arial" w:cs="Arial"/>
              </w:rPr>
            </w:pPr>
            <w:r w:rsidRPr="00B777E2">
              <w:rPr>
                <w:rFonts w:ascii="Arial" w:hAnsi="Arial" w:cs="Arial"/>
              </w:rPr>
              <w:t>Sentence</w:t>
            </w:r>
          </w:p>
        </w:tc>
      </w:tr>
      <w:tr w:rsidR="00182A1E" w:rsidRPr="00B777E2" w14:paraId="0C1F9870" w14:textId="77777777" w:rsidTr="00784F7F">
        <w:tc>
          <w:tcPr>
            <w:tcW w:w="2264" w:type="dxa"/>
          </w:tcPr>
          <w:p w14:paraId="7DEB03F9" w14:textId="77777777" w:rsidR="00182A1E" w:rsidRPr="00B777E2" w:rsidRDefault="00182A1E" w:rsidP="00784F7F">
            <w:pPr>
              <w:jc w:val="both"/>
              <w:rPr>
                <w:rFonts w:ascii="Arial" w:hAnsi="Arial" w:cs="Arial"/>
              </w:rPr>
            </w:pPr>
          </w:p>
          <w:p w14:paraId="3C04565A" w14:textId="77777777" w:rsidR="00182A1E" w:rsidRPr="00B777E2" w:rsidRDefault="00182A1E" w:rsidP="006156F2">
            <w:pPr>
              <w:jc w:val="both"/>
              <w:rPr>
                <w:rFonts w:ascii="Arial" w:hAnsi="Arial" w:cs="Arial"/>
              </w:rPr>
            </w:pPr>
          </w:p>
        </w:tc>
        <w:tc>
          <w:tcPr>
            <w:tcW w:w="2520" w:type="dxa"/>
          </w:tcPr>
          <w:p w14:paraId="0D718DF2" w14:textId="77777777" w:rsidR="00182A1E" w:rsidRPr="00B777E2" w:rsidRDefault="00182A1E" w:rsidP="006156F2">
            <w:pPr>
              <w:jc w:val="both"/>
              <w:rPr>
                <w:rFonts w:ascii="Arial" w:hAnsi="Arial" w:cs="Arial"/>
              </w:rPr>
            </w:pPr>
          </w:p>
        </w:tc>
        <w:tc>
          <w:tcPr>
            <w:tcW w:w="2163" w:type="dxa"/>
          </w:tcPr>
          <w:p w14:paraId="585F28D2" w14:textId="77777777" w:rsidR="00182A1E" w:rsidRPr="00B777E2" w:rsidRDefault="00182A1E" w:rsidP="006156F2">
            <w:pPr>
              <w:jc w:val="both"/>
              <w:rPr>
                <w:rFonts w:ascii="Arial" w:hAnsi="Arial" w:cs="Arial"/>
              </w:rPr>
            </w:pPr>
          </w:p>
        </w:tc>
        <w:tc>
          <w:tcPr>
            <w:tcW w:w="2337" w:type="dxa"/>
          </w:tcPr>
          <w:p w14:paraId="55ADEB10" w14:textId="77777777" w:rsidR="00182A1E" w:rsidRPr="00B777E2" w:rsidRDefault="00182A1E" w:rsidP="006156F2">
            <w:pPr>
              <w:jc w:val="both"/>
              <w:rPr>
                <w:rFonts w:ascii="Arial" w:hAnsi="Arial" w:cs="Arial"/>
              </w:rPr>
            </w:pPr>
          </w:p>
        </w:tc>
      </w:tr>
    </w:tbl>
    <w:p w14:paraId="3327A913" w14:textId="77777777" w:rsidR="00182A1E" w:rsidRPr="00B777E2" w:rsidRDefault="00182A1E" w:rsidP="00182A1E">
      <w:pPr>
        <w:jc w:val="both"/>
        <w:rPr>
          <w:rFonts w:ascii="Arial" w:hAnsi="Arial" w:cs="Arial"/>
        </w:rPr>
      </w:pPr>
    </w:p>
    <w:p w14:paraId="0A94FF0E" w14:textId="2B550260" w:rsidR="009D7173" w:rsidRPr="00DB22EF" w:rsidRDefault="00844ECE" w:rsidP="009D7173">
      <w:pPr>
        <w:pStyle w:val="NoSpacing"/>
        <w:rPr>
          <w:rFonts w:ascii="Arial" w:hAnsi="Arial" w:cs="Arial"/>
          <w:b/>
          <w:sz w:val="28"/>
          <w:szCs w:val="28"/>
        </w:rPr>
      </w:pPr>
      <w:r>
        <w:rPr>
          <w:rFonts w:ascii="Arial" w:hAnsi="Arial" w:cs="Arial"/>
          <w:b/>
          <w:bCs/>
        </w:rPr>
        <w:t xml:space="preserve">10 </w:t>
      </w:r>
      <w:r w:rsidR="009D7173" w:rsidRPr="006A772B">
        <w:rPr>
          <w:rFonts w:ascii="Arial" w:hAnsi="Arial" w:cs="Arial"/>
          <w:b/>
          <w:szCs w:val="24"/>
        </w:rPr>
        <w:t>Interviews and appointment</w:t>
      </w:r>
    </w:p>
    <w:p w14:paraId="11097F3A" w14:textId="77777777" w:rsidR="009D7173" w:rsidRPr="008F517F" w:rsidRDefault="009D7173" w:rsidP="009D7173">
      <w:pPr>
        <w:pStyle w:val="NoSpacing"/>
        <w:rPr>
          <w:rFonts w:ascii="Arial" w:hAnsi="Arial" w:cs="Arial"/>
          <w:b/>
          <w:szCs w:val="24"/>
        </w:rPr>
      </w:pPr>
    </w:p>
    <w:p w14:paraId="34627DF5" w14:textId="20CCCFC0" w:rsidR="009D7173" w:rsidRDefault="009D7173" w:rsidP="009D7173">
      <w:pPr>
        <w:pStyle w:val="NoSpacing"/>
        <w:rPr>
          <w:rFonts w:ascii="Arial" w:hAnsi="Arial" w:cs="Arial"/>
          <w:b/>
          <w:szCs w:val="24"/>
        </w:rPr>
      </w:pPr>
      <w:r>
        <w:rPr>
          <w:rFonts w:ascii="Arial" w:hAnsi="Arial" w:cs="Arial"/>
          <w:szCs w:val="24"/>
        </w:rPr>
        <w:t>Interviews for the post will be held</w:t>
      </w:r>
      <w:r w:rsidR="00667B07">
        <w:rPr>
          <w:rFonts w:ascii="Arial" w:hAnsi="Arial" w:cs="Arial"/>
          <w:szCs w:val="24"/>
        </w:rPr>
        <w:t xml:space="preserve"> in-person</w:t>
      </w:r>
      <w:r>
        <w:rPr>
          <w:rFonts w:ascii="Arial" w:hAnsi="Arial" w:cs="Arial"/>
          <w:szCs w:val="24"/>
        </w:rPr>
        <w:t xml:space="preserve"> on </w:t>
      </w:r>
      <w:r>
        <w:rPr>
          <w:rFonts w:ascii="Arial" w:hAnsi="Arial" w:cs="Arial"/>
          <w:b/>
          <w:szCs w:val="24"/>
        </w:rPr>
        <w:t>Monday, 12 October</w:t>
      </w:r>
      <w:r>
        <w:rPr>
          <w:rFonts w:ascii="Arial" w:hAnsi="Arial" w:cs="Arial"/>
          <w:szCs w:val="24"/>
        </w:rPr>
        <w:t xml:space="preserve"> at the Exeter Community Centre, 17 St </w:t>
      </w:r>
      <w:proofErr w:type="spellStart"/>
      <w:r>
        <w:rPr>
          <w:rFonts w:ascii="Arial" w:hAnsi="Arial" w:cs="Arial"/>
          <w:szCs w:val="24"/>
        </w:rPr>
        <w:t>Davids</w:t>
      </w:r>
      <w:proofErr w:type="spellEnd"/>
      <w:r>
        <w:rPr>
          <w:rFonts w:ascii="Arial" w:hAnsi="Arial" w:cs="Arial"/>
          <w:szCs w:val="24"/>
        </w:rPr>
        <w:t xml:space="preserve"> Hill, Exeter EX4 3RG. If </w:t>
      </w:r>
      <w:r w:rsidR="00B222C8">
        <w:rPr>
          <w:rFonts w:ascii="Arial" w:hAnsi="Arial" w:cs="Arial"/>
          <w:szCs w:val="24"/>
        </w:rPr>
        <w:t xml:space="preserve">you’re </w:t>
      </w:r>
      <w:r>
        <w:rPr>
          <w:rFonts w:ascii="Arial" w:hAnsi="Arial" w:cs="Arial"/>
          <w:szCs w:val="24"/>
        </w:rPr>
        <w:t>shortlisted</w:t>
      </w:r>
      <w:r w:rsidR="00B222C8">
        <w:rPr>
          <w:rFonts w:ascii="Arial" w:hAnsi="Arial" w:cs="Arial"/>
          <w:szCs w:val="24"/>
        </w:rPr>
        <w:t xml:space="preserve"> for interview</w:t>
      </w:r>
      <w:r>
        <w:rPr>
          <w:rFonts w:ascii="Arial" w:hAnsi="Arial" w:cs="Arial"/>
          <w:szCs w:val="24"/>
        </w:rPr>
        <w:t>,</w:t>
      </w:r>
      <w:r w:rsidR="00B222C8">
        <w:rPr>
          <w:rFonts w:ascii="Arial" w:hAnsi="Arial" w:cs="Arial"/>
          <w:szCs w:val="24"/>
        </w:rPr>
        <w:t xml:space="preserve"> then</w:t>
      </w:r>
      <w:r>
        <w:rPr>
          <w:rFonts w:ascii="Arial" w:hAnsi="Arial" w:cs="Arial"/>
          <w:szCs w:val="24"/>
        </w:rPr>
        <w:t xml:space="preserve"> can you p</w:t>
      </w:r>
      <w:r w:rsidRPr="008F517F">
        <w:rPr>
          <w:rFonts w:ascii="Arial" w:hAnsi="Arial" w:cs="Arial"/>
          <w:szCs w:val="24"/>
        </w:rPr>
        <w:t xml:space="preserve">lease confirm that you </w:t>
      </w:r>
      <w:r w:rsidR="00B222C8">
        <w:rPr>
          <w:rFonts w:ascii="Arial" w:hAnsi="Arial" w:cs="Arial"/>
          <w:szCs w:val="24"/>
        </w:rPr>
        <w:t>will</w:t>
      </w:r>
      <w:r w:rsidRPr="008F517F">
        <w:rPr>
          <w:rFonts w:ascii="Arial" w:hAnsi="Arial" w:cs="Arial"/>
          <w:szCs w:val="24"/>
        </w:rPr>
        <w:t xml:space="preserve"> be available </w:t>
      </w:r>
      <w:r>
        <w:rPr>
          <w:rFonts w:ascii="Arial" w:hAnsi="Arial" w:cs="Arial"/>
          <w:szCs w:val="24"/>
        </w:rPr>
        <w:t>on this date?</w:t>
      </w:r>
    </w:p>
    <w:p w14:paraId="4186E816" w14:textId="77777777" w:rsidR="009D7173" w:rsidRDefault="009D7173" w:rsidP="009D7173">
      <w:pPr>
        <w:pStyle w:val="NoSpacing"/>
        <w:rPr>
          <w:rFonts w:ascii="Arial" w:hAnsi="Arial" w:cs="Arial"/>
          <w:b/>
          <w:szCs w:val="24"/>
        </w:rPr>
      </w:pPr>
    </w:p>
    <w:p w14:paraId="6F8263CA" w14:textId="77777777" w:rsidR="009D7173" w:rsidRPr="008F517F" w:rsidRDefault="009D7173" w:rsidP="009D7173">
      <w:pPr>
        <w:pStyle w:val="NoSpacing"/>
        <w:rPr>
          <w:rFonts w:ascii="Arial" w:hAnsi="Arial" w:cs="Arial"/>
          <w:szCs w:val="24"/>
        </w:rPr>
      </w:pPr>
      <w:r w:rsidRPr="008F517F">
        <w:rPr>
          <w:rFonts w:ascii="Arial" w:hAnsi="Arial" w:cs="Arial"/>
          <w:b/>
          <w:szCs w:val="24"/>
        </w:rPr>
        <w:t>YES / NO</w:t>
      </w:r>
    </w:p>
    <w:p w14:paraId="783B2761" w14:textId="77777777" w:rsidR="009D7173" w:rsidRPr="008F517F" w:rsidRDefault="009D7173" w:rsidP="009D7173">
      <w:pPr>
        <w:pStyle w:val="NoSpacing"/>
        <w:rPr>
          <w:rFonts w:ascii="Arial" w:hAnsi="Arial" w:cs="Arial"/>
          <w:szCs w:val="24"/>
        </w:rPr>
      </w:pPr>
    </w:p>
    <w:p w14:paraId="10629CC4" w14:textId="110B4C06" w:rsidR="009D7173" w:rsidRDefault="009D7173" w:rsidP="009D7173">
      <w:pPr>
        <w:pStyle w:val="NoSpacing"/>
        <w:rPr>
          <w:rFonts w:ascii="Arial" w:hAnsi="Arial" w:cs="Arial"/>
          <w:szCs w:val="24"/>
        </w:rPr>
      </w:pPr>
      <w:r w:rsidRPr="008F517F">
        <w:rPr>
          <w:rFonts w:ascii="Arial" w:hAnsi="Arial" w:cs="Arial"/>
          <w:szCs w:val="24"/>
        </w:rPr>
        <w:t>Please give any times when you W</w:t>
      </w:r>
      <w:r w:rsidR="00B222C8">
        <w:rPr>
          <w:rFonts w:ascii="Arial" w:hAnsi="Arial" w:cs="Arial"/>
          <w:szCs w:val="24"/>
        </w:rPr>
        <w:t>ILL</w:t>
      </w:r>
      <w:r>
        <w:rPr>
          <w:rFonts w:ascii="Arial" w:hAnsi="Arial" w:cs="Arial"/>
          <w:szCs w:val="24"/>
        </w:rPr>
        <w:t xml:space="preserve"> NOT be available </w:t>
      </w:r>
      <w:r w:rsidR="0043770F">
        <w:rPr>
          <w:rFonts w:ascii="Arial" w:hAnsi="Arial" w:cs="Arial"/>
          <w:szCs w:val="24"/>
        </w:rPr>
        <w:t>on</w:t>
      </w:r>
      <w:r>
        <w:rPr>
          <w:rFonts w:ascii="Arial" w:hAnsi="Arial" w:cs="Arial"/>
          <w:szCs w:val="24"/>
        </w:rPr>
        <w:t xml:space="preserve"> this day</w:t>
      </w:r>
      <w:r w:rsidRPr="008F517F">
        <w:rPr>
          <w:rFonts w:ascii="Arial" w:hAnsi="Arial" w:cs="Arial"/>
          <w:szCs w:val="24"/>
        </w:rPr>
        <w:t>.</w:t>
      </w:r>
    </w:p>
    <w:p w14:paraId="3224CDAA" w14:textId="77777777" w:rsidR="009D7173" w:rsidRPr="008F517F" w:rsidRDefault="009D7173" w:rsidP="009D7173">
      <w:pPr>
        <w:pStyle w:val="NoSpacing"/>
        <w:rPr>
          <w:rFonts w:ascii="Arial" w:hAnsi="Arial" w:cs="Arial"/>
          <w:szCs w:val="24"/>
        </w:rPr>
      </w:pPr>
    </w:p>
    <w:tbl>
      <w:tblPr>
        <w:tblStyle w:val="TableGrid"/>
        <w:tblW w:w="0" w:type="auto"/>
        <w:tblLook w:val="04A0" w:firstRow="1" w:lastRow="0" w:firstColumn="1" w:lastColumn="0" w:noHBand="0" w:noVBand="1"/>
      </w:tblPr>
      <w:tblGrid>
        <w:gridCol w:w="10056"/>
      </w:tblGrid>
      <w:tr w:rsidR="009D7173" w:rsidRPr="008F517F" w14:paraId="6AE58D8D" w14:textId="77777777" w:rsidTr="008A222D">
        <w:tc>
          <w:tcPr>
            <w:tcW w:w="10682" w:type="dxa"/>
          </w:tcPr>
          <w:p w14:paraId="48F2D104" w14:textId="77777777" w:rsidR="009D7173" w:rsidRPr="008F517F" w:rsidRDefault="009D7173" w:rsidP="008A222D">
            <w:pPr>
              <w:pStyle w:val="NoSpacing"/>
              <w:rPr>
                <w:rFonts w:ascii="Arial" w:hAnsi="Arial" w:cs="Arial"/>
                <w:szCs w:val="24"/>
              </w:rPr>
            </w:pPr>
          </w:p>
          <w:p w14:paraId="264973A0" w14:textId="77777777" w:rsidR="009D7173" w:rsidRPr="008F517F" w:rsidRDefault="009D7173" w:rsidP="008A222D">
            <w:pPr>
              <w:pStyle w:val="NoSpacing"/>
              <w:rPr>
                <w:rFonts w:ascii="Arial" w:hAnsi="Arial" w:cs="Arial"/>
                <w:szCs w:val="24"/>
              </w:rPr>
            </w:pPr>
          </w:p>
        </w:tc>
      </w:tr>
    </w:tbl>
    <w:p w14:paraId="03743E8E" w14:textId="77777777" w:rsidR="009D7173" w:rsidRPr="008F517F" w:rsidRDefault="009D7173" w:rsidP="009D7173">
      <w:pPr>
        <w:pStyle w:val="NoSpacing"/>
        <w:rPr>
          <w:rFonts w:ascii="Arial" w:hAnsi="Arial" w:cs="Arial"/>
          <w:szCs w:val="24"/>
        </w:rPr>
      </w:pPr>
    </w:p>
    <w:p w14:paraId="1D908975" w14:textId="77777777" w:rsidR="009D7173" w:rsidRDefault="009D7173" w:rsidP="009D7173">
      <w:pPr>
        <w:pStyle w:val="NoSpacing"/>
        <w:rPr>
          <w:rFonts w:ascii="Arial" w:hAnsi="Arial" w:cs="Arial"/>
          <w:szCs w:val="24"/>
        </w:rPr>
      </w:pPr>
      <w:r w:rsidRPr="008F517F">
        <w:rPr>
          <w:rFonts w:ascii="Arial" w:hAnsi="Arial" w:cs="Arial"/>
          <w:szCs w:val="24"/>
        </w:rPr>
        <w:t>If appointed, when could you start?</w:t>
      </w:r>
    </w:p>
    <w:p w14:paraId="4CF60600" w14:textId="77777777" w:rsidR="009D7173" w:rsidRPr="008F517F" w:rsidRDefault="009D7173" w:rsidP="009D7173">
      <w:pPr>
        <w:pStyle w:val="NoSpacing"/>
        <w:rPr>
          <w:rFonts w:ascii="Arial" w:hAnsi="Arial" w:cs="Arial"/>
          <w:szCs w:val="24"/>
        </w:rPr>
      </w:pPr>
    </w:p>
    <w:tbl>
      <w:tblPr>
        <w:tblStyle w:val="TableGrid"/>
        <w:tblW w:w="0" w:type="auto"/>
        <w:tblLook w:val="04A0" w:firstRow="1" w:lastRow="0" w:firstColumn="1" w:lastColumn="0" w:noHBand="0" w:noVBand="1"/>
      </w:tblPr>
      <w:tblGrid>
        <w:gridCol w:w="10056"/>
      </w:tblGrid>
      <w:tr w:rsidR="009D7173" w:rsidRPr="008F517F" w14:paraId="77995616" w14:textId="77777777" w:rsidTr="008A222D">
        <w:tc>
          <w:tcPr>
            <w:tcW w:w="10682" w:type="dxa"/>
          </w:tcPr>
          <w:p w14:paraId="15510632" w14:textId="77777777" w:rsidR="009D7173" w:rsidRPr="008F517F" w:rsidRDefault="009D7173" w:rsidP="008A222D">
            <w:pPr>
              <w:pStyle w:val="NoSpacing"/>
              <w:rPr>
                <w:rFonts w:ascii="Arial" w:hAnsi="Arial" w:cs="Arial"/>
                <w:szCs w:val="24"/>
              </w:rPr>
            </w:pPr>
          </w:p>
          <w:p w14:paraId="6067579F" w14:textId="77777777" w:rsidR="009D7173" w:rsidRPr="008F517F" w:rsidRDefault="009D7173" w:rsidP="008A222D">
            <w:pPr>
              <w:pStyle w:val="NoSpacing"/>
              <w:rPr>
                <w:rFonts w:ascii="Arial" w:hAnsi="Arial" w:cs="Arial"/>
                <w:szCs w:val="24"/>
              </w:rPr>
            </w:pPr>
          </w:p>
        </w:tc>
      </w:tr>
    </w:tbl>
    <w:p w14:paraId="50887656" w14:textId="77777777" w:rsidR="009D7173" w:rsidRPr="00B777E2" w:rsidRDefault="009D7173" w:rsidP="009D7173">
      <w:pPr>
        <w:tabs>
          <w:tab w:val="left" w:pos="-720"/>
        </w:tabs>
        <w:jc w:val="both"/>
        <w:rPr>
          <w:rFonts w:ascii="Arial" w:hAnsi="Arial" w:cs="Arial"/>
        </w:rPr>
      </w:pPr>
    </w:p>
    <w:p w14:paraId="1E30B442" w14:textId="6F66A9FF" w:rsidR="009D7173" w:rsidRDefault="00844ECE" w:rsidP="009D7173">
      <w:pPr>
        <w:tabs>
          <w:tab w:val="left" w:pos="-720"/>
        </w:tabs>
        <w:jc w:val="both"/>
        <w:rPr>
          <w:rFonts w:ascii="Arial" w:hAnsi="Arial" w:cs="Arial"/>
          <w:b/>
          <w:bCs/>
        </w:rPr>
      </w:pPr>
      <w:r>
        <w:rPr>
          <w:rFonts w:ascii="Arial" w:hAnsi="Arial" w:cs="Arial"/>
          <w:b/>
          <w:bCs/>
        </w:rPr>
        <w:t xml:space="preserve">11 </w:t>
      </w:r>
      <w:r w:rsidR="009D7173" w:rsidRPr="00B777E2">
        <w:rPr>
          <w:rFonts w:ascii="Arial" w:hAnsi="Arial" w:cs="Arial"/>
          <w:b/>
          <w:bCs/>
        </w:rPr>
        <w:t xml:space="preserve">Data Protection </w:t>
      </w:r>
    </w:p>
    <w:p w14:paraId="4D801AD9" w14:textId="77777777" w:rsidR="009D7173" w:rsidRPr="00B777E2" w:rsidRDefault="009D7173" w:rsidP="009D7173">
      <w:pPr>
        <w:tabs>
          <w:tab w:val="left" w:pos="-720"/>
        </w:tabs>
        <w:jc w:val="both"/>
        <w:rPr>
          <w:rFonts w:ascii="Arial" w:hAnsi="Arial" w:cs="Arial"/>
          <w:b/>
          <w:bCs/>
        </w:rPr>
      </w:pPr>
    </w:p>
    <w:p w14:paraId="4692CCA0" w14:textId="77777777" w:rsidR="009D7173" w:rsidRPr="00B777E2" w:rsidRDefault="009D7173" w:rsidP="009D7173">
      <w:pPr>
        <w:tabs>
          <w:tab w:val="left" w:pos="-720"/>
        </w:tabs>
        <w:jc w:val="both"/>
        <w:rPr>
          <w:rFonts w:ascii="Arial" w:hAnsi="Arial" w:cs="Arial"/>
          <w:color w:val="000000" w:themeColor="text1"/>
        </w:rPr>
      </w:pPr>
      <w:r w:rsidRPr="00B777E2">
        <w:rPr>
          <w:rFonts w:ascii="Arial" w:hAnsi="Arial" w:cs="Arial"/>
          <w:color w:val="000000" w:themeColor="text1"/>
        </w:rPr>
        <w:t>I confirm that the information set out in this application is, to the best of my knowledge, true and complete. I understand that any false statement may disqualify me from employment.</w:t>
      </w:r>
    </w:p>
    <w:p w14:paraId="08C0EF25" w14:textId="77777777" w:rsidR="009D7173" w:rsidRPr="00B777E2" w:rsidRDefault="009D7173" w:rsidP="009D7173">
      <w:pPr>
        <w:tabs>
          <w:tab w:val="left" w:pos="-720"/>
        </w:tabs>
        <w:jc w:val="both"/>
        <w:rPr>
          <w:rFonts w:ascii="Arial" w:hAnsi="Arial" w:cs="Arial"/>
          <w:color w:val="000000" w:themeColor="text1"/>
        </w:rPr>
      </w:pPr>
      <w:r w:rsidRPr="00B777E2">
        <w:rPr>
          <w:rFonts w:ascii="Arial" w:hAnsi="Arial" w:cs="Arial"/>
          <w:color w:val="000000" w:themeColor="text1"/>
        </w:rPr>
        <w:t>As part of any recruitment process, RSD collects and processes personal data relating to job applicants. The organisation is committed to being transparent about how it collects and uses that data and to meeting its data protection obligations.  The Privacy Notice for Job Applicants explains how we will treat the information you provide and is included in this application pack.</w:t>
      </w:r>
    </w:p>
    <w:p w14:paraId="6CA309D3" w14:textId="77777777" w:rsidR="009D7173" w:rsidRDefault="009D7173" w:rsidP="009D7173">
      <w:pPr>
        <w:tabs>
          <w:tab w:val="left" w:pos="-720"/>
        </w:tabs>
        <w:jc w:val="both"/>
        <w:rPr>
          <w:rFonts w:ascii="Arial" w:hAnsi="Arial" w:cs="Arial"/>
        </w:rPr>
      </w:pPr>
    </w:p>
    <w:p w14:paraId="45BCC403" w14:textId="77777777" w:rsidR="009D7173" w:rsidRPr="00B777E2" w:rsidRDefault="009D7173" w:rsidP="009D7173">
      <w:pPr>
        <w:tabs>
          <w:tab w:val="left" w:pos="-720"/>
        </w:tabs>
        <w:jc w:val="both"/>
        <w:rPr>
          <w:rFonts w:ascii="Arial" w:hAnsi="Arial" w:cs="Arial"/>
        </w:rPr>
      </w:pPr>
      <w:r w:rsidRPr="00B777E2">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777E2">
        <w:rPr>
          <w:rFonts w:ascii="Arial" w:hAnsi="Arial" w:cs="Arial"/>
        </w:rPr>
        <w:t xml:space="preserve">Date: </w:t>
      </w:r>
    </w:p>
    <w:p w14:paraId="75B87157" w14:textId="77777777" w:rsidR="009D7173" w:rsidRPr="00B777E2" w:rsidRDefault="009D7173" w:rsidP="009D7173">
      <w:pPr>
        <w:ind w:left="703"/>
        <w:jc w:val="both"/>
        <w:rPr>
          <w:rFonts w:ascii="Arial" w:hAnsi="Arial" w:cs="Arial"/>
        </w:rPr>
      </w:pPr>
      <w:r w:rsidRPr="00B777E2">
        <w:rPr>
          <w:rFonts w:ascii="Arial" w:hAnsi="Arial" w:cs="Arial"/>
        </w:rPr>
        <w:t xml:space="preserve">    </w:t>
      </w:r>
    </w:p>
    <w:p w14:paraId="2E39DA0D" w14:textId="2C1D32B1" w:rsidR="00182A1E" w:rsidRPr="00B777E2" w:rsidRDefault="009D7173" w:rsidP="00182A1E">
      <w:pPr>
        <w:rPr>
          <w:rFonts w:ascii="Arial" w:hAnsi="Arial" w:cs="Arial"/>
        </w:rPr>
      </w:pPr>
      <w:r w:rsidRPr="00B777E2">
        <w:rPr>
          <w:rFonts w:ascii="Arial" w:hAnsi="Arial" w:cs="Arial"/>
        </w:rPr>
        <w:t xml:space="preserve">Please return </w:t>
      </w:r>
      <w:r>
        <w:rPr>
          <w:rFonts w:ascii="Arial" w:hAnsi="Arial" w:cs="Arial"/>
        </w:rPr>
        <w:t xml:space="preserve">your </w:t>
      </w:r>
      <w:r w:rsidRPr="00B777E2">
        <w:rPr>
          <w:rFonts w:ascii="Arial" w:hAnsi="Arial" w:cs="Arial"/>
        </w:rPr>
        <w:t xml:space="preserve">completed application form by </w:t>
      </w:r>
      <w:r w:rsidRPr="00B777E2">
        <w:rPr>
          <w:rFonts w:ascii="Arial" w:hAnsi="Arial" w:cs="Arial"/>
          <w:color w:val="000000" w:themeColor="text1"/>
        </w:rPr>
        <w:t xml:space="preserve">email to </w:t>
      </w:r>
      <w:hyperlink r:id="rId12" w:history="1">
        <w:r w:rsidRPr="00B777E2">
          <w:rPr>
            <w:rStyle w:val="Hyperlink"/>
            <w:rFonts w:ascii="Arial" w:hAnsi="Arial" w:cs="Arial"/>
          </w:rPr>
          <w:t>personnel@refugeesupportdevon.org.uk</w:t>
        </w:r>
      </w:hyperlink>
      <w:r w:rsidRPr="00B777E2">
        <w:rPr>
          <w:rFonts w:ascii="Arial" w:hAnsi="Arial" w:cs="Arial"/>
        </w:rPr>
        <w:t xml:space="preserve">  </w:t>
      </w:r>
      <w:r>
        <w:rPr>
          <w:rFonts w:ascii="Arial" w:hAnsi="Arial" w:cs="Arial"/>
        </w:rPr>
        <w:t xml:space="preserve">by </w:t>
      </w:r>
      <w:r w:rsidR="0043770F" w:rsidRPr="0043770F">
        <w:rPr>
          <w:rFonts w:ascii="Arial" w:hAnsi="Arial" w:cs="Arial"/>
          <w:b/>
          <w:bCs/>
        </w:rPr>
        <w:t>midday on</w:t>
      </w:r>
      <w:r w:rsidR="0043770F">
        <w:rPr>
          <w:rFonts w:ascii="Arial" w:hAnsi="Arial" w:cs="Arial"/>
        </w:rPr>
        <w:t xml:space="preserve"> </w:t>
      </w:r>
      <w:r>
        <w:rPr>
          <w:rFonts w:ascii="Arial" w:hAnsi="Arial" w:cs="Arial"/>
          <w:b/>
          <w:bCs/>
        </w:rPr>
        <w:t>Friday, 2 October</w:t>
      </w:r>
      <w:r w:rsidR="00B222C8">
        <w:rPr>
          <w:rFonts w:ascii="Arial" w:hAnsi="Arial" w:cs="Arial"/>
          <w:b/>
          <w:bCs/>
        </w:rPr>
        <w:t xml:space="preserve"> 2026</w:t>
      </w:r>
      <w:r>
        <w:rPr>
          <w:rFonts w:ascii="Arial" w:hAnsi="Arial" w:cs="Arial"/>
        </w:rPr>
        <w:t>. Can you please submit your</w:t>
      </w:r>
      <w:r w:rsidRPr="00B777E2">
        <w:rPr>
          <w:rFonts w:ascii="Arial" w:hAnsi="Arial" w:cs="Arial"/>
        </w:rPr>
        <w:t xml:space="preserve"> form in an editable format – </w:t>
      </w:r>
      <w:proofErr w:type="spellStart"/>
      <w:r w:rsidRPr="00B777E2">
        <w:rPr>
          <w:rFonts w:ascii="Arial" w:hAnsi="Arial" w:cs="Arial"/>
        </w:rPr>
        <w:t>ie</w:t>
      </w:r>
      <w:proofErr w:type="spellEnd"/>
      <w:r w:rsidRPr="00B777E2">
        <w:rPr>
          <w:rFonts w:ascii="Arial" w:hAnsi="Arial" w:cs="Arial"/>
        </w:rPr>
        <w:t>. not PDF – as this makes it easier to anonymise the application for the selection panel</w:t>
      </w:r>
      <w:r>
        <w:rPr>
          <w:rFonts w:ascii="Arial" w:hAnsi="Arial" w:cs="Arial"/>
        </w:rPr>
        <w:t>? Thank you!</w:t>
      </w:r>
    </w:p>
    <w:p w14:paraId="46BA57FC" w14:textId="3AD13277" w:rsidR="006156F2" w:rsidRDefault="006156F2" w:rsidP="006156F2">
      <w:pPr>
        <w:pStyle w:val="BodyText3"/>
        <w:jc w:val="both"/>
        <w:rPr>
          <w:rFonts w:ascii="Arial" w:hAnsi="Arial" w:cs="Arial"/>
          <w:b/>
          <w:sz w:val="24"/>
          <w:szCs w:val="24"/>
        </w:rPr>
      </w:pPr>
      <w:r w:rsidRPr="00B777E2">
        <w:rPr>
          <w:rFonts w:ascii="Arial" w:hAnsi="Arial" w:cs="Arial"/>
          <w:sz w:val="24"/>
          <w:szCs w:val="24"/>
        </w:rPr>
        <w:br w:type="column"/>
      </w:r>
      <w:r w:rsidRPr="00B777E2">
        <w:rPr>
          <w:rFonts w:ascii="Arial" w:hAnsi="Arial" w:cs="Arial"/>
          <w:b/>
          <w:sz w:val="24"/>
          <w:szCs w:val="24"/>
        </w:rPr>
        <w:lastRenderedPageBreak/>
        <w:t>GUIDANCE NOTES</w:t>
      </w:r>
    </w:p>
    <w:p w14:paraId="0689DE05" w14:textId="0A9CB826" w:rsidR="00F16742" w:rsidRPr="00B777E2" w:rsidRDefault="00F16742" w:rsidP="006156F2">
      <w:pPr>
        <w:pStyle w:val="BodyText3"/>
        <w:jc w:val="both"/>
        <w:rPr>
          <w:rFonts w:ascii="Arial" w:hAnsi="Arial" w:cs="Arial"/>
          <w:b/>
          <w:sz w:val="24"/>
          <w:szCs w:val="24"/>
        </w:rPr>
      </w:pPr>
      <w:r w:rsidRPr="00B777E2">
        <w:rPr>
          <w:rFonts w:ascii="Arial" w:hAnsi="Arial" w:cs="Arial"/>
          <w:b/>
          <w:sz w:val="24"/>
          <w:szCs w:val="24"/>
        </w:rPr>
        <w:t>P</w:t>
      </w:r>
      <w:r>
        <w:rPr>
          <w:rFonts w:ascii="Arial" w:hAnsi="Arial" w:cs="Arial"/>
          <w:b/>
          <w:sz w:val="24"/>
          <w:szCs w:val="24"/>
        </w:rPr>
        <w:t xml:space="preserve">lease complete the equal opportunities form after this section </w:t>
      </w:r>
    </w:p>
    <w:p w14:paraId="75CE2EA4" w14:textId="77777777" w:rsidR="006156F2" w:rsidRPr="00B777E2" w:rsidRDefault="006156F2" w:rsidP="006156F2">
      <w:pPr>
        <w:jc w:val="both"/>
        <w:rPr>
          <w:rFonts w:ascii="Arial" w:hAnsi="Arial" w:cs="Arial"/>
        </w:rPr>
      </w:pPr>
    </w:p>
    <w:p w14:paraId="01E05074" w14:textId="395144B3" w:rsidR="006156F2" w:rsidRPr="00B777E2" w:rsidRDefault="006156F2" w:rsidP="006156F2">
      <w:pPr>
        <w:jc w:val="both"/>
        <w:rPr>
          <w:rFonts w:ascii="Arial" w:hAnsi="Arial" w:cs="Arial"/>
        </w:rPr>
      </w:pPr>
      <w:r w:rsidRPr="00B777E2">
        <w:rPr>
          <w:rFonts w:ascii="Arial" w:hAnsi="Arial" w:cs="Arial"/>
        </w:rPr>
        <w:t>How you complete the application form is very important, because shortlisting from this form is the first stage of the selection procedure. The information you give will be used to decide whether you will be invited to an interview.</w:t>
      </w:r>
    </w:p>
    <w:p w14:paraId="157B23D2" w14:textId="77777777" w:rsidR="006156F2" w:rsidRPr="00B777E2" w:rsidRDefault="006156F2" w:rsidP="006156F2">
      <w:pPr>
        <w:jc w:val="both"/>
        <w:rPr>
          <w:rFonts w:ascii="Arial" w:hAnsi="Arial" w:cs="Arial"/>
        </w:rPr>
      </w:pPr>
    </w:p>
    <w:p w14:paraId="3019F32E" w14:textId="6F991329" w:rsidR="006156F2" w:rsidRPr="00B777E2" w:rsidRDefault="006156F2" w:rsidP="006156F2">
      <w:pPr>
        <w:pStyle w:val="Heading1"/>
        <w:spacing w:before="0" w:after="0"/>
        <w:jc w:val="both"/>
        <w:rPr>
          <w:rFonts w:ascii="Arial" w:hAnsi="Arial" w:cs="Arial"/>
          <w:kern w:val="0"/>
          <w:sz w:val="24"/>
          <w:szCs w:val="24"/>
        </w:rPr>
      </w:pPr>
      <w:r w:rsidRPr="00B777E2">
        <w:rPr>
          <w:rFonts w:ascii="Arial" w:hAnsi="Arial" w:cs="Arial"/>
          <w:kern w:val="0"/>
          <w:sz w:val="24"/>
          <w:szCs w:val="24"/>
        </w:rPr>
        <w:t>Personal Details Section</w:t>
      </w:r>
      <w:r w:rsidR="00421370">
        <w:rPr>
          <w:rFonts w:ascii="Arial" w:hAnsi="Arial" w:cs="Arial"/>
          <w:kern w:val="0"/>
          <w:sz w:val="24"/>
          <w:szCs w:val="24"/>
        </w:rPr>
        <w:t xml:space="preserve"> (section 1)</w:t>
      </w:r>
    </w:p>
    <w:p w14:paraId="6E92E58E" w14:textId="77777777" w:rsidR="006156F2" w:rsidRPr="00B777E2" w:rsidRDefault="006156F2" w:rsidP="006156F2">
      <w:pPr>
        <w:jc w:val="both"/>
        <w:rPr>
          <w:rFonts w:ascii="Arial" w:hAnsi="Arial" w:cs="Arial"/>
          <w:b/>
        </w:rPr>
      </w:pPr>
    </w:p>
    <w:p w14:paraId="147D5B1F" w14:textId="77777777" w:rsidR="006156F2" w:rsidRPr="00B777E2" w:rsidRDefault="006156F2" w:rsidP="006156F2">
      <w:pPr>
        <w:jc w:val="both"/>
        <w:rPr>
          <w:rFonts w:ascii="Arial" w:hAnsi="Arial" w:cs="Arial"/>
        </w:rPr>
      </w:pPr>
      <w:r w:rsidRPr="00B777E2">
        <w:rPr>
          <w:rFonts w:ascii="Arial" w:hAnsi="Arial" w:cs="Arial"/>
        </w:rPr>
        <w:t>Please complete all parts of this section as fully as possible.   This is a confidential document, and will be removed from the application form before shortlisting in accordance with our Recruitment policy.</w:t>
      </w:r>
    </w:p>
    <w:p w14:paraId="281D6258" w14:textId="77777777" w:rsidR="006156F2" w:rsidRPr="00B777E2" w:rsidRDefault="006156F2" w:rsidP="006156F2">
      <w:pPr>
        <w:jc w:val="both"/>
        <w:rPr>
          <w:rFonts w:ascii="Arial" w:hAnsi="Arial" w:cs="Arial"/>
        </w:rPr>
      </w:pPr>
    </w:p>
    <w:p w14:paraId="0A5298A6" w14:textId="5267EEF8" w:rsidR="006156F2" w:rsidRPr="00B777E2" w:rsidRDefault="006156F2" w:rsidP="006156F2">
      <w:pPr>
        <w:jc w:val="both"/>
        <w:rPr>
          <w:rFonts w:ascii="Arial" w:hAnsi="Arial" w:cs="Arial"/>
          <w:b/>
        </w:rPr>
      </w:pPr>
      <w:r w:rsidRPr="00B777E2">
        <w:rPr>
          <w:rFonts w:ascii="Arial" w:hAnsi="Arial" w:cs="Arial"/>
          <w:b/>
        </w:rPr>
        <w:t>References</w:t>
      </w:r>
      <w:r w:rsidR="00421370">
        <w:rPr>
          <w:rFonts w:ascii="Arial" w:hAnsi="Arial" w:cs="Arial"/>
          <w:b/>
        </w:rPr>
        <w:t xml:space="preserve"> (section 2)</w:t>
      </w:r>
    </w:p>
    <w:p w14:paraId="1DB6C125" w14:textId="77777777" w:rsidR="006156F2" w:rsidRPr="00B777E2" w:rsidRDefault="006156F2" w:rsidP="006156F2">
      <w:pPr>
        <w:jc w:val="both"/>
        <w:rPr>
          <w:rFonts w:ascii="Arial" w:hAnsi="Arial" w:cs="Arial"/>
          <w:b/>
        </w:rPr>
      </w:pPr>
    </w:p>
    <w:p w14:paraId="071C5BB2" w14:textId="77777777" w:rsidR="006156F2" w:rsidRPr="00B777E2" w:rsidRDefault="006156F2" w:rsidP="006156F2">
      <w:pPr>
        <w:jc w:val="both"/>
        <w:rPr>
          <w:rFonts w:ascii="Arial" w:hAnsi="Arial" w:cs="Arial"/>
        </w:rPr>
      </w:pPr>
      <w:r w:rsidRPr="00B777E2">
        <w:rPr>
          <w:rFonts w:ascii="Arial" w:hAnsi="Arial" w:cs="Arial"/>
        </w:rPr>
        <w:t xml:space="preserve">If you are in paid employment, or have left a job, your current or most recent employer should be named as someone we can approach for a reference.   </w:t>
      </w:r>
    </w:p>
    <w:p w14:paraId="65F6786E" w14:textId="77777777" w:rsidR="006156F2" w:rsidRPr="00B777E2" w:rsidRDefault="006156F2" w:rsidP="006156F2">
      <w:pPr>
        <w:jc w:val="both"/>
        <w:rPr>
          <w:rFonts w:ascii="Arial" w:hAnsi="Arial" w:cs="Arial"/>
        </w:rPr>
      </w:pPr>
    </w:p>
    <w:p w14:paraId="3E746072" w14:textId="77777777" w:rsidR="006156F2" w:rsidRPr="00B777E2" w:rsidRDefault="006156F2" w:rsidP="006156F2">
      <w:pPr>
        <w:jc w:val="both"/>
        <w:rPr>
          <w:rFonts w:ascii="Arial" w:hAnsi="Arial" w:cs="Arial"/>
        </w:rPr>
      </w:pPr>
      <w:r w:rsidRPr="00B777E2">
        <w:rPr>
          <w:rFonts w:ascii="Arial" w:hAnsi="Arial" w:cs="Arial"/>
        </w:rPr>
        <w:t>If you are related to a referee in any way, for example if you have been employed by a member of your family, you should make this clear on the form. Family members as referees should be avoided as far as possible.</w:t>
      </w:r>
    </w:p>
    <w:p w14:paraId="11A4D8D9" w14:textId="77777777" w:rsidR="006156F2" w:rsidRPr="00B777E2" w:rsidRDefault="006156F2" w:rsidP="006156F2">
      <w:pPr>
        <w:jc w:val="both"/>
        <w:rPr>
          <w:rFonts w:ascii="Arial" w:hAnsi="Arial" w:cs="Arial"/>
        </w:rPr>
      </w:pPr>
    </w:p>
    <w:p w14:paraId="7C1FB1BA" w14:textId="16CEC595" w:rsidR="006156F2" w:rsidRPr="00B777E2" w:rsidRDefault="006156F2" w:rsidP="006156F2">
      <w:pPr>
        <w:jc w:val="both"/>
        <w:rPr>
          <w:rFonts w:ascii="Arial" w:hAnsi="Arial" w:cs="Arial"/>
        </w:rPr>
      </w:pPr>
      <w:r w:rsidRPr="00B777E2">
        <w:rPr>
          <w:rFonts w:ascii="Arial" w:hAnsi="Arial" w:cs="Arial"/>
        </w:rPr>
        <w:t xml:space="preserve">If you have not been employed before, you should give the name of someone who will be able to comment on your skills and abilities, such as a teacher or lecturer, or </w:t>
      </w:r>
      <w:r w:rsidR="00F16742">
        <w:rPr>
          <w:rFonts w:ascii="Arial" w:hAnsi="Arial" w:cs="Arial"/>
        </w:rPr>
        <w:t>an</w:t>
      </w:r>
      <w:r w:rsidRPr="00B777E2">
        <w:rPr>
          <w:rFonts w:ascii="Arial" w:hAnsi="Arial" w:cs="Arial"/>
        </w:rPr>
        <w:t>other professional person who is not a friend or relative.</w:t>
      </w:r>
    </w:p>
    <w:p w14:paraId="66F235E9" w14:textId="77777777" w:rsidR="006156F2" w:rsidRPr="00B777E2" w:rsidRDefault="006156F2" w:rsidP="006156F2">
      <w:pPr>
        <w:jc w:val="both"/>
        <w:rPr>
          <w:rFonts w:ascii="Arial" w:hAnsi="Arial" w:cs="Arial"/>
        </w:rPr>
      </w:pPr>
    </w:p>
    <w:p w14:paraId="750B29E5" w14:textId="4520C7B2" w:rsidR="006156F2" w:rsidRPr="00B777E2" w:rsidRDefault="006156F2" w:rsidP="006156F2">
      <w:pPr>
        <w:jc w:val="both"/>
        <w:rPr>
          <w:rFonts w:ascii="Arial" w:hAnsi="Arial" w:cs="Arial"/>
        </w:rPr>
      </w:pPr>
      <w:r w:rsidRPr="00B777E2">
        <w:rPr>
          <w:rFonts w:ascii="Arial" w:hAnsi="Arial" w:cs="Arial"/>
        </w:rPr>
        <w:t>Please note that</w:t>
      </w:r>
      <w:r w:rsidR="00B222C8">
        <w:rPr>
          <w:rFonts w:ascii="Arial" w:hAnsi="Arial" w:cs="Arial"/>
        </w:rPr>
        <w:t xml:space="preserve"> we must receive</w:t>
      </w:r>
      <w:r w:rsidRPr="00B777E2">
        <w:rPr>
          <w:rFonts w:ascii="Arial" w:hAnsi="Arial" w:cs="Arial"/>
        </w:rPr>
        <w:t xml:space="preserve"> satisfactory references before commencing employment with </w:t>
      </w:r>
      <w:r w:rsidR="00FB3FC0">
        <w:rPr>
          <w:rFonts w:ascii="Arial" w:hAnsi="Arial" w:cs="Arial"/>
        </w:rPr>
        <w:t>RSD</w:t>
      </w:r>
      <w:r w:rsidRPr="00B777E2">
        <w:rPr>
          <w:rFonts w:ascii="Arial" w:hAnsi="Arial" w:cs="Arial"/>
        </w:rPr>
        <w:t>.</w:t>
      </w:r>
    </w:p>
    <w:p w14:paraId="485338DE" w14:textId="77777777" w:rsidR="006156F2" w:rsidRPr="00B777E2" w:rsidRDefault="006156F2" w:rsidP="006156F2">
      <w:pPr>
        <w:jc w:val="both"/>
        <w:rPr>
          <w:rFonts w:ascii="Arial" w:hAnsi="Arial" w:cs="Arial"/>
        </w:rPr>
      </w:pPr>
    </w:p>
    <w:p w14:paraId="3BB96E19" w14:textId="0EAC2B86" w:rsidR="006156F2" w:rsidRPr="00B777E2" w:rsidRDefault="006156F2" w:rsidP="006156F2">
      <w:pPr>
        <w:jc w:val="both"/>
        <w:rPr>
          <w:rFonts w:ascii="Arial" w:hAnsi="Arial" w:cs="Arial"/>
          <w:b/>
        </w:rPr>
      </w:pPr>
      <w:r w:rsidRPr="00B777E2">
        <w:rPr>
          <w:rFonts w:ascii="Arial" w:hAnsi="Arial" w:cs="Arial"/>
          <w:b/>
        </w:rPr>
        <w:t>Application form</w:t>
      </w:r>
      <w:r w:rsidR="00421370">
        <w:rPr>
          <w:rFonts w:ascii="Arial" w:hAnsi="Arial" w:cs="Arial"/>
          <w:b/>
        </w:rPr>
        <w:t xml:space="preserve"> (sections 3-11)</w:t>
      </w:r>
    </w:p>
    <w:p w14:paraId="53C17991" w14:textId="77777777" w:rsidR="006156F2" w:rsidRPr="00B777E2" w:rsidRDefault="006156F2" w:rsidP="006156F2">
      <w:pPr>
        <w:jc w:val="both"/>
        <w:rPr>
          <w:rFonts w:ascii="Arial" w:hAnsi="Arial" w:cs="Arial"/>
          <w:b/>
        </w:rPr>
      </w:pPr>
    </w:p>
    <w:p w14:paraId="40618A44" w14:textId="10A970FD" w:rsidR="006156F2" w:rsidRPr="00B777E2" w:rsidRDefault="006156F2" w:rsidP="006156F2">
      <w:pPr>
        <w:jc w:val="both"/>
        <w:rPr>
          <w:rFonts w:ascii="Arial" w:hAnsi="Arial" w:cs="Arial"/>
        </w:rPr>
      </w:pPr>
      <w:bookmarkStart w:id="1" w:name="_Hlk237256090"/>
      <w:r w:rsidRPr="00B777E2">
        <w:rPr>
          <w:rFonts w:ascii="Arial" w:hAnsi="Arial" w:cs="Arial"/>
        </w:rPr>
        <w:t xml:space="preserve">Please complete all sections as fully as possible.  </w:t>
      </w:r>
      <w:r w:rsidR="00B222C8">
        <w:rPr>
          <w:rFonts w:ascii="Arial" w:hAnsi="Arial" w:cs="Arial"/>
        </w:rPr>
        <w:t>You should explain a</w:t>
      </w:r>
      <w:r w:rsidRPr="00B777E2">
        <w:rPr>
          <w:rFonts w:ascii="Arial" w:hAnsi="Arial" w:cs="Arial"/>
        </w:rPr>
        <w:t>ny gaps in your employment</w:t>
      </w:r>
      <w:r w:rsidR="00135480">
        <w:rPr>
          <w:rFonts w:ascii="Arial" w:hAnsi="Arial" w:cs="Arial"/>
        </w:rPr>
        <w:t>/education</w:t>
      </w:r>
      <w:r w:rsidRPr="00B777E2">
        <w:rPr>
          <w:rFonts w:ascii="Arial" w:hAnsi="Arial" w:cs="Arial"/>
        </w:rPr>
        <w:t xml:space="preserve"> history.</w:t>
      </w:r>
    </w:p>
    <w:p w14:paraId="79021D54" w14:textId="77777777" w:rsidR="006156F2" w:rsidRPr="00B777E2" w:rsidRDefault="006156F2" w:rsidP="006156F2">
      <w:pPr>
        <w:jc w:val="both"/>
        <w:rPr>
          <w:rFonts w:ascii="Arial" w:hAnsi="Arial" w:cs="Arial"/>
        </w:rPr>
      </w:pPr>
    </w:p>
    <w:p w14:paraId="612C1C6B" w14:textId="0986FBFC" w:rsidR="006156F2" w:rsidRPr="00B777E2" w:rsidRDefault="00B222C8" w:rsidP="006156F2">
      <w:pPr>
        <w:jc w:val="both"/>
        <w:rPr>
          <w:rFonts w:ascii="Arial" w:hAnsi="Arial" w:cs="Arial"/>
        </w:rPr>
      </w:pPr>
      <w:r>
        <w:rPr>
          <w:rFonts w:ascii="Arial" w:hAnsi="Arial" w:cs="Arial"/>
        </w:rPr>
        <w:t>We will consider a</w:t>
      </w:r>
      <w:r w:rsidR="006156F2" w:rsidRPr="00B777E2">
        <w:rPr>
          <w:rFonts w:ascii="Arial" w:hAnsi="Arial" w:cs="Arial"/>
        </w:rPr>
        <w:t xml:space="preserve">pplications against the criteria listed in the </w:t>
      </w:r>
      <w:r w:rsidR="006156F2" w:rsidRPr="0051606B">
        <w:rPr>
          <w:rFonts w:ascii="Arial" w:hAnsi="Arial" w:cs="Arial"/>
          <w:i/>
          <w:iCs/>
        </w:rPr>
        <w:t>Person Specification</w:t>
      </w:r>
      <w:r w:rsidR="00FB3FC0">
        <w:rPr>
          <w:rFonts w:ascii="Arial" w:hAnsi="Arial" w:cs="Arial"/>
        </w:rPr>
        <w:t xml:space="preserve"> </w:t>
      </w:r>
      <w:r w:rsidR="00135480">
        <w:rPr>
          <w:rFonts w:ascii="Arial" w:hAnsi="Arial" w:cs="Arial"/>
        </w:rPr>
        <w:t xml:space="preserve">section </w:t>
      </w:r>
      <w:r>
        <w:rPr>
          <w:rFonts w:ascii="Arial" w:hAnsi="Arial" w:cs="Arial"/>
        </w:rPr>
        <w:t>of</w:t>
      </w:r>
      <w:r w:rsidR="00FB3FC0">
        <w:rPr>
          <w:rFonts w:ascii="Arial" w:hAnsi="Arial" w:cs="Arial"/>
        </w:rPr>
        <w:t xml:space="preserve"> the job description</w:t>
      </w:r>
      <w:r w:rsidR="00135480">
        <w:rPr>
          <w:rFonts w:ascii="Arial" w:hAnsi="Arial" w:cs="Arial"/>
        </w:rPr>
        <w:t>,</w:t>
      </w:r>
      <w:r w:rsidR="006156F2" w:rsidRPr="00B777E2">
        <w:rPr>
          <w:rFonts w:ascii="Arial" w:hAnsi="Arial" w:cs="Arial"/>
        </w:rPr>
        <w:t xml:space="preserve"> which is </w:t>
      </w:r>
      <w:r w:rsidR="00135480">
        <w:rPr>
          <w:rFonts w:ascii="Arial" w:hAnsi="Arial" w:cs="Arial"/>
        </w:rPr>
        <w:t>attached</w:t>
      </w:r>
      <w:r w:rsidR="006156F2" w:rsidRPr="00B777E2">
        <w:rPr>
          <w:rFonts w:ascii="Arial" w:hAnsi="Arial" w:cs="Arial"/>
        </w:rPr>
        <w:t xml:space="preserve"> </w:t>
      </w:r>
      <w:r w:rsidR="00135480">
        <w:rPr>
          <w:rFonts w:ascii="Arial" w:hAnsi="Arial" w:cs="Arial"/>
        </w:rPr>
        <w:t>with this form</w:t>
      </w:r>
      <w:r w:rsidR="006156F2" w:rsidRPr="00B777E2">
        <w:rPr>
          <w:rFonts w:ascii="Arial" w:hAnsi="Arial" w:cs="Arial"/>
        </w:rPr>
        <w:t xml:space="preserve">.  </w:t>
      </w:r>
      <w:r w:rsidR="0051606B">
        <w:rPr>
          <w:rFonts w:ascii="Arial" w:hAnsi="Arial" w:cs="Arial"/>
        </w:rPr>
        <w:t>Do please give examples/evidence for each of th</w:t>
      </w:r>
      <w:r w:rsidR="00135480">
        <w:rPr>
          <w:rFonts w:ascii="Arial" w:hAnsi="Arial" w:cs="Arial"/>
        </w:rPr>
        <w:t>os</w:t>
      </w:r>
      <w:r w:rsidR="0051606B">
        <w:rPr>
          <w:rFonts w:ascii="Arial" w:hAnsi="Arial" w:cs="Arial"/>
        </w:rPr>
        <w:t xml:space="preserve">e criteria in section </w:t>
      </w:r>
      <w:r w:rsidR="00421370">
        <w:rPr>
          <w:rFonts w:ascii="Arial" w:hAnsi="Arial" w:cs="Arial"/>
        </w:rPr>
        <w:t>7</w:t>
      </w:r>
      <w:r w:rsidR="0051606B">
        <w:rPr>
          <w:rFonts w:ascii="Arial" w:hAnsi="Arial" w:cs="Arial"/>
        </w:rPr>
        <w:t xml:space="preserve"> of this form. </w:t>
      </w:r>
      <w:r w:rsidR="006156F2" w:rsidRPr="00B777E2">
        <w:rPr>
          <w:rFonts w:ascii="Arial" w:hAnsi="Arial" w:cs="Arial"/>
        </w:rPr>
        <w:t xml:space="preserve">Applicants must meet as many as possible of the Essential Criteria in the </w:t>
      </w:r>
      <w:r w:rsidR="006156F2" w:rsidRPr="00135480">
        <w:rPr>
          <w:rFonts w:ascii="Arial" w:hAnsi="Arial" w:cs="Arial"/>
          <w:i/>
          <w:iCs/>
        </w:rPr>
        <w:t>Person Specification</w:t>
      </w:r>
      <w:r w:rsidR="00135480">
        <w:rPr>
          <w:rFonts w:ascii="Arial" w:hAnsi="Arial" w:cs="Arial"/>
          <w:i/>
          <w:iCs/>
        </w:rPr>
        <w:t xml:space="preserve"> </w:t>
      </w:r>
      <w:r w:rsidR="00135480">
        <w:rPr>
          <w:rFonts w:ascii="Arial" w:hAnsi="Arial" w:cs="Arial"/>
        </w:rPr>
        <w:t>section of the job description</w:t>
      </w:r>
      <w:r w:rsidR="006156F2" w:rsidRPr="00B777E2">
        <w:rPr>
          <w:rFonts w:ascii="Arial" w:hAnsi="Arial" w:cs="Arial"/>
        </w:rPr>
        <w:t xml:space="preserve"> to be considered for an interview.   </w:t>
      </w:r>
    </w:p>
    <w:bookmarkEnd w:id="1"/>
    <w:p w14:paraId="744B2D47" w14:textId="77777777" w:rsidR="006156F2" w:rsidRPr="00B777E2" w:rsidRDefault="006156F2" w:rsidP="006156F2">
      <w:pPr>
        <w:jc w:val="both"/>
        <w:rPr>
          <w:rFonts w:ascii="Arial" w:hAnsi="Arial" w:cs="Arial"/>
        </w:rPr>
      </w:pPr>
    </w:p>
    <w:p w14:paraId="0314F907" w14:textId="38829803" w:rsidR="006156F2" w:rsidRPr="00B777E2" w:rsidRDefault="006156F2" w:rsidP="006156F2">
      <w:pPr>
        <w:jc w:val="both"/>
        <w:rPr>
          <w:rFonts w:ascii="Arial" w:hAnsi="Arial" w:cs="Arial"/>
        </w:rPr>
      </w:pPr>
      <w:r w:rsidRPr="00B777E2">
        <w:rPr>
          <w:rFonts w:ascii="Arial" w:hAnsi="Arial" w:cs="Arial"/>
        </w:rPr>
        <w:t>In line with our recruitment procedures all disabled applicants and applicants from a refugee or asylum</w:t>
      </w:r>
      <w:r w:rsidR="00F16742">
        <w:rPr>
          <w:rFonts w:ascii="Arial" w:hAnsi="Arial" w:cs="Arial"/>
        </w:rPr>
        <w:t>-</w:t>
      </w:r>
      <w:r w:rsidRPr="00B777E2">
        <w:rPr>
          <w:rFonts w:ascii="Arial" w:hAnsi="Arial" w:cs="Arial"/>
        </w:rPr>
        <w:t>seeking background will be offered an interview if they fully meet the person specification of this post.</w:t>
      </w:r>
    </w:p>
    <w:p w14:paraId="56A23B50" w14:textId="77777777" w:rsidR="006156F2" w:rsidRPr="00B777E2" w:rsidRDefault="006156F2" w:rsidP="006156F2">
      <w:pPr>
        <w:jc w:val="both"/>
        <w:rPr>
          <w:rFonts w:ascii="Arial" w:hAnsi="Arial" w:cs="Arial"/>
        </w:rPr>
      </w:pPr>
    </w:p>
    <w:p w14:paraId="15FAD392" w14:textId="6A883E35" w:rsidR="00F16742" w:rsidRDefault="00F16742" w:rsidP="006156F2">
      <w:pPr>
        <w:jc w:val="both"/>
        <w:rPr>
          <w:rFonts w:ascii="Arial" w:hAnsi="Arial" w:cs="Arial"/>
          <w:b/>
        </w:rPr>
      </w:pPr>
    </w:p>
    <w:p w14:paraId="07C7688D" w14:textId="08028EEA" w:rsidR="00FB3FC0" w:rsidRDefault="00FB3FC0" w:rsidP="006156F2">
      <w:pPr>
        <w:jc w:val="both"/>
        <w:rPr>
          <w:rFonts w:ascii="Arial" w:hAnsi="Arial" w:cs="Arial"/>
          <w:b/>
        </w:rPr>
      </w:pPr>
    </w:p>
    <w:p w14:paraId="6531687E" w14:textId="3382A089" w:rsidR="00FB3FC0" w:rsidRDefault="00FB3FC0" w:rsidP="006156F2">
      <w:pPr>
        <w:jc w:val="both"/>
        <w:rPr>
          <w:rFonts w:ascii="Arial" w:hAnsi="Arial" w:cs="Arial"/>
          <w:b/>
        </w:rPr>
      </w:pPr>
    </w:p>
    <w:p w14:paraId="35557DCA" w14:textId="77777777" w:rsidR="00FB3FC0" w:rsidRDefault="00FB3FC0" w:rsidP="006156F2">
      <w:pPr>
        <w:jc w:val="both"/>
        <w:rPr>
          <w:rFonts w:ascii="Arial" w:hAnsi="Arial" w:cs="Arial"/>
          <w:b/>
        </w:rPr>
      </w:pPr>
    </w:p>
    <w:p w14:paraId="77CBECB0" w14:textId="77777777" w:rsidR="00F16742" w:rsidRDefault="00F16742" w:rsidP="006156F2">
      <w:pPr>
        <w:jc w:val="both"/>
        <w:rPr>
          <w:rFonts w:ascii="Arial" w:hAnsi="Arial" w:cs="Arial"/>
          <w:b/>
        </w:rPr>
      </w:pPr>
    </w:p>
    <w:p w14:paraId="7FBC310C" w14:textId="77777777" w:rsidR="00F16742" w:rsidRDefault="00F16742" w:rsidP="006156F2">
      <w:pPr>
        <w:jc w:val="both"/>
        <w:rPr>
          <w:rFonts w:ascii="Arial" w:hAnsi="Arial" w:cs="Arial"/>
          <w:b/>
        </w:rPr>
      </w:pPr>
    </w:p>
    <w:p w14:paraId="28CA47A1" w14:textId="654413E5" w:rsidR="006156F2" w:rsidRPr="00B777E2" w:rsidRDefault="006156F2" w:rsidP="006156F2">
      <w:pPr>
        <w:jc w:val="both"/>
        <w:rPr>
          <w:rFonts w:ascii="Arial" w:hAnsi="Arial" w:cs="Arial"/>
          <w:b/>
        </w:rPr>
      </w:pPr>
      <w:r w:rsidRPr="00B777E2">
        <w:rPr>
          <w:rFonts w:ascii="Arial" w:hAnsi="Arial" w:cs="Arial"/>
          <w:b/>
        </w:rPr>
        <w:lastRenderedPageBreak/>
        <w:t>Working with Children and Vulnerable Adults – Convictions and Disclosure</w:t>
      </w:r>
    </w:p>
    <w:p w14:paraId="732AB49E" w14:textId="77777777" w:rsidR="006156F2" w:rsidRPr="00B777E2" w:rsidRDefault="006156F2" w:rsidP="006156F2">
      <w:pPr>
        <w:jc w:val="both"/>
        <w:rPr>
          <w:rFonts w:ascii="Arial" w:hAnsi="Arial" w:cs="Arial"/>
        </w:rPr>
      </w:pPr>
    </w:p>
    <w:p w14:paraId="485FF607" w14:textId="77777777" w:rsidR="006156F2" w:rsidRPr="00B777E2" w:rsidRDefault="006156F2" w:rsidP="006156F2">
      <w:pPr>
        <w:jc w:val="both"/>
        <w:rPr>
          <w:rFonts w:ascii="Arial" w:hAnsi="Arial" w:cs="Arial"/>
        </w:rPr>
      </w:pPr>
      <w:r w:rsidRPr="00B777E2">
        <w:rPr>
          <w:rFonts w:ascii="Arial" w:hAnsi="Arial" w:cs="Arial"/>
        </w:rPr>
        <w:t>As this work may involve work with children under 18 years or adults at risk, you are not allowed to keep from us information about any spent or unspent criminal convictions (due to an exemption from the Rehabilitation of Offenders Act (1974)).  You are also not to withhold information about cautions, reprimands, final warnings, bans and other non-conviction information such as police enquiries and pending prosecutions.  If you have any questions about this or are unsure what will apply, please contact us.</w:t>
      </w:r>
    </w:p>
    <w:p w14:paraId="246E4249" w14:textId="77777777" w:rsidR="006156F2" w:rsidRPr="00B777E2" w:rsidRDefault="006156F2" w:rsidP="006156F2">
      <w:pPr>
        <w:jc w:val="both"/>
        <w:rPr>
          <w:rFonts w:ascii="Arial" w:hAnsi="Arial" w:cs="Arial"/>
        </w:rPr>
      </w:pPr>
    </w:p>
    <w:p w14:paraId="34F1B8E5" w14:textId="373D4399" w:rsidR="006156F2" w:rsidRPr="00B777E2" w:rsidRDefault="006156F2" w:rsidP="006156F2">
      <w:pPr>
        <w:jc w:val="both"/>
        <w:rPr>
          <w:rFonts w:ascii="Arial" w:hAnsi="Arial" w:cs="Arial"/>
        </w:rPr>
      </w:pPr>
      <w:r w:rsidRPr="00B777E2">
        <w:rPr>
          <w:rFonts w:ascii="Arial" w:hAnsi="Arial" w:cs="Arial"/>
          <w:lang w:val="en-US"/>
        </w:rPr>
        <w:t xml:space="preserve">The disclosure of convictions will not automatically lead to the withdrawal of an offer of employment as the relevance and timing of convictions will be considered. The information would be seen by the </w:t>
      </w:r>
      <w:r w:rsidR="00421370">
        <w:rPr>
          <w:rFonts w:ascii="Arial" w:hAnsi="Arial" w:cs="Arial"/>
          <w:lang w:val="en-US"/>
        </w:rPr>
        <w:t>CEO</w:t>
      </w:r>
      <w:r w:rsidRPr="00B777E2">
        <w:rPr>
          <w:rFonts w:ascii="Arial" w:hAnsi="Arial" w:cs="Arial"/>
          <w:lang w:val="en-US"/>
        </w:rPr>
        <w:t xml:space="preserve"> and Trustees only.</w:t>
      </w:r>
    </w:p>
    <w:p w14:paraId="384F02E2" w14:textId="77777777" w:rsidR="006156F2" w:rsidRPr="00B777E2" w:rsidRDefault="006156F2" w:rsidP="006156F2">
      <w:pPr>
        <w:jc w:val="both"/>
        <w:rPr>
          <w:rFonts w:ascii="Arial" w:hAnsi="Arial" w:cs="Arial"/>
        </w:rPr>
      </w:pPr>
    </w:p>
    <w:p w14:paraId="4A2E5BD6" w14:textId="1AD2E5FE" w:rsidR="006156F2" w:rsidRPr="00B777E2" w:rsidRDefault="006156F2" w:rsidP="006156F2">
      <w:pPr>
        <w:jc w:val="both"/>
        <w:rPr>
          <w:rFonts w:ascii="Arial" w:hAnsi="Arial" w:cs="Arial"/>
        </w:rPr>
      </w:pPr>
      <w:r w:rsidRPr="00B777E2">
        <w:rPr>
          <w:rFonts w:ascii="Arial" w:hAnsi="Arial" w:cs="Arial"/>
        </w:rPr>
        <w:t xml:space="preserve">This post </w:t>
      </w:r>
      <w:r w:rsidR="00B45BF1">
        <w:rPr>
          <w:rFonts w:ascii="Arial" w:hAnsi="Arial" w:cs="Arial"/>
        </w:rPr>
        <w:t>may</w:t>
      </w:r>
      <w:r w:rsidRPr="00B777E2">
        <w:rPr>
          <w:rFonts w:ascii="Arial" w:hAnsi="Arial" w:cs="Arial"/>
        </w:rPr>
        <w:t xml:space="preserve"> require a Disclosure and Barring Service</w:t>
      </w:r>
      <w:r w:rsidR="00B45BF1">
        <w:rPr>
          <w:rFonts w:ascii="Arial" w:hAnsi="Arial" w:cs="Arial"/>
        </w:rPr>
        <w:t xml:space="preserve"> (DBS)</w:t>
      </w:r>
      <w:r w:rsidRPr="00B777E2">
        <w:rPr>
          <w:rFonts w:ascii="Arial" w:hAnsi="Arial" w:cs="Arial"/>
        </w:rPr>
        <w:t xml:space="preserve"> check at an Enhanced Level.  </w:t>
      </w:r>
      <w:r w:rsidR="00B45BF1">
        <w:rPr>
          <w:rFonts w:ascii="Arial" w:hAnsi="Arial" w:cs="Arial"/>
        </w:rPr>
        <w:t>If appropriate, w</w:t>
      </w:r>
      <w:r w:rsidRPr="00B777E2">
        <w:rPr>
          <w:rFonts w:ascii="Arial" w:hAnsi="Arial" w:cs="Arial"/>
        </w:rPr>
        <w:t xml:space="preserve">e will arrange your </w:t>
      </w:r>
      <w:r w:rsidR="00B45BF1">
        <w:rPr>
          <w:rFonts w:ascii="Arial" w:hAnsi="Arial" w:cs="Arial"/>
        </w:rPr>
        <w:t>DBS</w:t>
      </w:r>
      <w:r w:rsidRPr="00B777E2">
        <w:rPr>
          <w:rFonts w:ascii="Arial" w:hAnsi="Arial" w:cs="Arial"/>
        </w:rPr>
        <w:t xml:space="preserve"> check in accordance with our Disclosure Check Policy if you are offered the post applied for.  Please note that </w:t>
      </w:r>
      <w:r w:rsidR="00B45BF1">
        <w:rPr>
          <w:rFonts w:ascii="Arial" w:hAnsi="Arial" w:cs="Arial"/>
        </w:rPr>
        <w:t xml:space="preserve">if a DBS check is required for this post, then </w:t>
      </w:r>
      <w:r w:rsidRPr="00B777E2">
        <w:rPr>
          <w:rFonts w:ascii="Arial" w:hAnsi="Arial" w:cs="Arial"/>
        </w:rPr>
        <w:t>employment in this role cannot begin until the Disclosure has been obtained.</w:t>
      </w:r>
    </w:p>
    <w:p w14:paraId="6F86025F" w14:textId="77777777" w:rsidR="006156F2" w:rsidRPr="00B777E2" w:rsidRDefault="006156F2" w:rsidP="006156F2">
      <w:pPr>
        <w:jc w:val="both"/>
        <w:rPr>
          <w:rFonts w:ascii="Arial" w:hAnsi="Arial" w:cs="Arial"/>
        </w:rPr>
      </w:pPr>
    </w:p>
    <w:p w14:paraId="0315EA5B" w14:textId="77777777" w:rsidR="006156F2" w:rsidRPr="00B777E2" w:rsidRDefault="006156F2" w:rsidP="006156F2">
      <w:pPr>
        <w:jc w:val="both"/>
        <w:rPr>
          <w:rFonts w:ascii="Arial" w:hAnsi="Arial" w:cs="Arial"/>
          <w:b/>
        </w:rPr>
      </w:pPr>
      <w:r w:rsidRPr="00B777E2">
        <w:rPr>
          <w:rFonts w:ascii="Arial" w:hAnsi="Arial" w:cs="Arial"/>
          <w:b/>
        </w:rPr>
        <w:t>Your Right to Work</w:t>
      </w:r>
    </w:p>
    <w:p w14:paraId="7ACC51A3" w14:textId="77777777" w:rsidR="006156F2" w:rsidRPr="00B777E2" w:rsidRDefault="006156F2" w:rsidP="006156F2">
      <w:pPr>
        <w:tabs>
          <w:tab w:val="left" w:pos="-720"/>
        </w:tabs>
        <w:jc w:val="both"/>
        <w:rPr>
          <w:rFonts w:ascii="Arial" w:hAnsi="Arial" w:cs="Arial"/>
          <w:b/>
          <w:bCs/>
        </w:rPr>
      </w:pPr>
    </w:p>
    <w:p w14:paraId="1A4983CB" w14:textId="6E0B2C92" w:rsidR="006156F2" w:rsidRPr="00B777E2" w:rsidRDefault="006156F2" w:rsidP="00421370">
      <w:pPr>
        <w:tabs>
          <w:tab w:val="left" w:pos="-720"/>
        </w:tabs>
        <w:jc w:val="both"/>
        <w:rPr>
          <w:rFonts w:ascii="Arial" w:hAnsi="Arial" w:cs="Arial"/>
        </w:rPr>
      </w:pPr>
      <w:r w:rsidRPr="00B777E2">
        <w:rPr>
          <w:rFonts w:ascii="Arial" w:hAnsi="Arial" w:cs="Arial"/>
          <w:b/>
          <w:bCs/>
        </w:rPr>
        <w:t xml:space="preserve">Asylum and Immigration Act 1996: </w:t>
      </w:r>
      <w:r w:rsidRPr="00B777E2">
        <w:rPr>
          <w:rFonts w:ascii="Arial" w:hAnsi="Arial" w:cs="Arial"/>
        </w:rPr>
        <w:t xml:space="preserve">Section 8 of The Asylum and Immigration Act 1996 makes it an offence for </w:t>
      </w:r>
      <w:r w:rsidR="00830D7C" w:rsidRPr="00B777E2">
        <w:rPr>
          <w:rFonts w:ascii="Arial" w:hAnsi="Arial" w:cs="Arial"/>
        </w:rPr>
        <w:t>RSD</w:t>
      </w:r>
      <w:r w:rsidRPr="00B777E2">
        <w:rPr>
          <w:rFonts w:ascii="Arial" w:hAnsi="Arial" w:cs="Arial"/>
        </w:rPr>
        <w:t xml:space="preserve"> to employ you if you are not entitled to work in the UK.</w:t>
      </w:r>
      <w:r w:rsidR="00421370">
        <w:rPr>
          <w:rFonts w:ascii="Arial" w:hAnsi="Arial" w:cs="Arial"/>
        </w:rPr>
        <w:t xml:space="preserve"> </w:t>
      </w:r>
      <w:r w:rsidRPr="00B777E2">
        <w:rPr>
          <w:rFonts w:ascii="Arial" w:hAnsi="Arial" w:cs="Arial"/>
        </w:rPr>
        <w:t>Successful applicants will need to produce acceptable evidence of their right to work in the UK before starting their employment.</w:t>
      </w:r>
    </w:p>
    <w:p w14:paraId="1151B5ED" w14:textId="77777777" w:rsidR="004B0871" w:rsidRPr="00B777E2" w:rsidRDefault="004B0871" w:rsidP="003D3ABF">
      <w:pPr>
        <w:pageBreakBefore/>
        <w:ind w:left="-18" w:right="37"/>
        <w:jc w:val="center"/>
        <w:rPr>
          <w:rFonts w:ascii="Arial" w:hAnsi="Arial" w:cs="Arial"/>
          <w:b/>
          <w:bCs/>
        </w:rPr>
        <w:sectPr w:rsidR="004B0871" w:rsidRPr="00B777E2" w:rsidSect="007068C8">
          <w:headerReference w:type="default" r:id="rId13"/>
          <w:footerReference w:type="default" r:id="rId14"/>
          <w:type w:val="oddPage"/>
          <w:pgSz w:w="11909" w:h="16834" w:code="9"/>
          <w:pgMar w:top="1418" w:right="851" w:bottom="1134" w:left="992" w:header="720" w:footer="244" w:gutter="0"/>
          <w:pgNumType w:start="1"/>
          <w:cols w:space="720"/>
          <w:noEndnote/>
        </w:sectPr>
      </w:pPr>
    </w:p>
    <w:p w14:paraId="6DF0CD7D" w14:textId="77777777" w:rsidR="006F1A3B" w:rsidRDefault="006F1A3B" w:rsidP="00182A1E">
      <w:pPr>
        <w:jc w:val="both"/>
        <w:rPr>
          <w:rFonts w:ascii="Arial" w:hAnsi="Arial" w:cs="Arial"/>
          <w:b/>
          <w:bCs/>
          <w:color w:val="000000" w:themeColor="text1"/>
        </w:rPr>
      </w:pPr>
    </w:p>
    <w:p w14:paraId="21203755" w14:textId="13BCBD7C" w:rsidR="00F0513E" w:rsidRPr="006F0935" w:rsidRDefault="00F0513E" w:rsidP="00182A1E">
      <w:pPr>
        <w:jc w:val="both"/>
        <w:rPr>
          <w:rFonts w:ascii="Arial" w:hAnsi="Arial" w:cs="Arial"/>
          <w:b/>
          <w:bCs/>
          <w:color w:val="000000" w:themeColor="text1"/>
          <w:sz w:val="28"/>
          <w:szCs w:val="28"/>
        </w:rPr>
      </w:pPr>
      <w:r w:rsidRPr="006F0935">
        <w:rPr>
          <w:rFonts w:ascii="Arial" w:hAnsi="Arial" w:cs="Arial"/>
          <w:b/>
          <w:bCs/>
          <w:color w:val="000000" w:themeColor="text1"/>
          <w:sz w:val="28"/>
          <w:szCs w:val="28"/>
        </w:rPr>
        <w:t xml:space="preserve">EQUAL OPPORTUNITIES </w:t>
      </w:r>
      <w:r w:rsidR="00421370" w:rsidRPr="006F0935">
        <w:rPr>
          <w:rFonts w:ascii="Arial" w:hAnsi="Arial" w:cs="Arial"/>
          <w:b/>
          <w:bCs/>
          <w:color w:val="000000" w:themeColor="text1"/>
          <w:sz w:val="28"/>
          <w:szCs w:val="28"/>
        </w:rPr>
        <w:t xml:space="preserve">MONITORING </w:t>
      </w:r>
      <w:r w:rsidRPr="006F0935">
        <w:rPr>
          <w:rFonts w:ascii="Arial" w:hAnsi="Arial" w:cs="Arial"/>
          <w:b/>
          <w:bCs/>
          <w:color w:val="000000" w:themeColor="text1"/>
          <w:sz w:val="28"/>
          <w:szCs w:val="28"/>
        </w:rPr>
        <w:t>FORM</w:t>
      </w:r>
    </w:p>
    <w:p w14:paraId="0E514E90" w14:textId="77777777" w:rsidR="00F0513E" w:rsidRDefault="00F0513E" w:rsidP="00182A1E">
      <w:pPr>
        <w:jc w:val="both"/>
        <w:rPr>
          <w:rFonts w:ascii="Arial" w:hAnsi="Arial" w:cs="Arial"/>
          <w:color w:val="000000" w:themeColor="text1"/>
        </w:rPr>
      </w:pPr>
    </w:p>
    <w:p w14:paraId="06BCFAE6" w14:textId="6980DCDB" w:rsidR="00784F7F" w:rsidRDefault="00784F7F" w:rsidP="00182A1E">
      <w:pPr>
        <w:jc w:val="both"/>
        <w:rPr>
          <w:rFonts w:ascii="Arial" w:hAnsi="Arial" w:cs="Arial"/>
          <w:color w:val="000000" w:themeColor="text1"/>
        </w:rPr>
      </w:pPr>
      <w:r w:rsidRPr="00B777E2">
        <w:rPr>
          <w:rFonts w:ascii="Arial" w:hAnsi="Arial" w:cs="Arial"/>
          <w:color w:val="000000" w:themeColor="text1"/>
        </w:rPr>
        <w:t xml:space="preserve">To help us ensure that </w:t>
      </w:r>
      <w:r w:rsidR="00421370">
        <w:rPr>
          <w:rFonts w:ascii="Arial" w:hAnsi="Arial" w:cs="Arial"/>
          <w:color w:val="000000" w:themeColor="text1"/>
        </w:rPr>
        <w:t>we are</w:t>
      </w:r>
      <w:r w:rsidRPr="00B777E2">
        <w:rPr>
          <w:rFonts w:ascii="Arial" w:hAnsi="Arial" w:cs="Arial"/>
          <w:color w:val="000000" w:themeColor="text1"/>
        </w:rPr>
        <w:t xml:space="preserve"> recruiting fairly and equitably please complete the form below.  Please do not put your name on the form.  </w:t>
      </w:r>
    </w:p>
    <w:p w14:paraId="756E61C3" w14:textId="77777777" w:rsidR="00421370" w:rsidRPr="00B777E2" w:rsidRDefault="00421370" w:rsidP="00182A1E">
      <w:pPr>
        <w:jc w:val="both"/>
        <w:rPr>
          <w:rFonts w:ascii="Arial" w:hAnsi="Arial" w:cs="Arial"/>
          <w:color w:val="000000" w:themeColor="text1"/>
        </w:rPr>
      </w:pPr>
    </w:p>
    <w:p w14:paraId="1AF20D11" w14:textId="77777777" w:rsidR="00182A1E" w:rsidRPr="00B777E2" w:rsidRDefault="00182A1E" w:rsidP="00182A1E">
      <w:pPr>
        <w:jc w:val="both"/>
        <w:rPr>
          <w:rFonts w:ascii="Arial" w:hAnsi="Arial" w:cs="Arial"/>
          <w:color w:val="000000" w:themeColor="text1"/>
        </w:rPr>
      </w:pPr>
      <w:r w:rsidRPr="00B777E2">
        <w:rPr>
          <w:rFonts w:ascii="Arial" w:hAnsi="Arial" w:cs="Arial"/>
          <w:color w:val="000000" w:themeColor="text1"/>
        </w:rPr>
        <w:t>This information will not be used by those involved in shortlisting</w:t>
      </w:r>
      <w:r w:rsidR="003D069D" w:rsidRPr="00B777E2">
        <w:rPr>
          <w:rFonts w:ascii="Arial" w:hAnsi="Arial" w:cs="Arial"/>
          <w:color w:val="000000" w:themeColor="text1"/>
        </w:rPr>
        <w:t xml:space="preserve"> or interviewing</w:t>
      </w:r>
      <w:r w:rsidR="00784F7F" w:rsidRPr="00B777E2">
        <w:rPr>
          <w:rFonts w:ascii="Arial" w:hAnsi="Arial" w:cs="Arial"/>
          <w:color w:val="000000" w:themeColor="text1"/>
        </w:rPr>
        <w:t xml:space="preserve"> for the job</w:t>
      </w:r>
      <w:r w:rsidRPr="00B777E2">
        <w:rPr>
          <w:rFonts w:ascii="Arial" w:hAnsi="Arial" w:cs="Arial"/>
          <w:color w:val="000000" w:themeColor="text1"/>
        </w:rPr>
        <w:t xml:space="preserve">. The </w:t>
      </w:r>
      <w:r w:rsidR="00784F7F" w:rsidRPr="00B777E2">
        <w:rPr>
          <w:rFonts w:ascii="Arial" w:hAnsi="Arial" w:cs="Arial"/>
          <w:color w:val="000000" w:themeColor="text1"/>
        </w:rPr>
        <w:t xml:space="preserve">information provided will be recorded anonymously by </w:t>
      </w:r>
      <w:r w:rsidR="00830D7C" w:rsidRPr="00B777E2">
        <w:rPr>
          <w:rFonts w:ascii="Arial" w:hAnsi="Arial" w:cs="Arial"/>
          <w:color w:val="000000" w:themeColor="text1"/>
        </w:rPr>
        <w:t>RSD</w:t>
      </w:r>
      <w:r w:rsidR="003D069D" w:rsidRPr="00B777E2">
        <w:rPr>
          <w:rFonts w:ascii="Arial" w:hAnsi="Arial" w:cs="Arial"/>
          <w:color w:val="000000" w:themeColor="text1"/>
        </w:rPr>
        <w:t xml:space="preserve"> staff</w:t>
      </w:r>
      <w:r w:rsidR="00784F7F" w:rsidRPr="00B777E2">
        <w:rPr>
          <w:rFonts w:ascii="Arial" w:hAnsi="Arial" w:cs="Arial"/>
          <w:color w:val="000000" w:themeColor="text1"/>
        </w:rPr>
        <w:t xml:space="preserve">.  The data collected will be used for monitoring and reporting to the </w:t>
      </w:r>
      <w:r w:rsidR="00BA009B" w:rsidRPr="00B777E2">
        <w:rPr>
          <w:rFonts w:ascii="Arial" w:hAnsi="Arial" w:cs="Arial"/>
          <w:color w:val="000000" w:themeColor="text1"/>
        </w:rPr>
        <w:t>Refugee Support Devon</w:t>
      </w:r>
      <w:r w:rsidR="00784F7F" w:rsidRPr="00B777E2">
        <w:rPr>
          <w:rFonts w:ascii="Arial" w:hAnsi="Arial" w:cs="Arial"/>
          <w:color w:val="000000" w:themeColor="text1"/>
        </w:rPr>
        <w:t xml:space="preserve"> Board of Trustees, funders and the local authority.</w:t>
      </w:r>
    </w:p>
    <w:tbl>
      <w:tblPr>
        <w:tblpPr w:leftFromText="180" w:rightFromText="180" w:vertAnchor="text" w:horzAnchor="margin" w:tblpXSpec="center" w:tblpY="94"/>
        <w:tblW w:w="102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16"/>
        <w:gridCol w:w="534"/>
        <w:gridCol w:w="708"/>
        <w:gridCol w:w="2160"/>
        <w:gridCol w:w="534"/>
        <w:gridCol w:w="3249"/>
        <w:gridCol w:w="45"/>
      </w:tblGrid>
      <w:tr w:rsidR="00FD0272" w:rsidRPr="00B777E2" w14:paraId="19F87827" w14:textId="77777777" w:rsidTr="006156F2">
        <w:trPr>
          <w:trHeight w:val="265"/>
        </w:trPr>
        <w:tc>
          <w:tcPr>
            <w:tcW w:w="4258" w:type="dxa"/>
            <w:gridSpan w:val="3"/>
            <w:tcBorders>
              <w:top w:val="single" w:sz="4" w:space="0" w:color="auto"/>
              <w:bottom w:val="single" w:sz="4" w:space="0" w:color="auto"/>
            </w:tcBorders>
            <w:shd w:val="clear" w:color="auto" w:fill="FFFFFF"/>
          </w:tcPr>
          <w:p w14:paraId="52EC11E7" w14:textId="52F56631" w:rsidR="00FD0272" w:rsidRPr="00B777E2" w:rsidRDefault="00FD0272" w:rsidP="009B0DD0">
            <w:pPr>
              <w:shd w:val="clear" w:color="auto" w:fill="FFFFFF"/>
              <w:spacing w:before="120" w:after="120"/>
              <w:rPr>
                <w:rFonts w:ascii="Arial" w:hAnsi="Arial" w:cs="Arial"/>
                <w:b/>
              </w:rPr>
            </w:pPr>
            <w:bookmarkStart w:id="2" w:name="_Toc512247319"/>
            <w:r w:rsidRPr="00B777E2">
              <w:rPr>
                <w:rFonts w:ascii="Arial" w:hAnsi="Arial" w:cs="Arial"/>
                <w:b/>
              </w:rPr>
              <w:t xml:space="preserve">Gender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Male   </w:t>
            </w:r>
            <w:r w:rsidR="00F0513E" w:rsidRPr="00B777E2">
              <w:rPr>
                <w:rFonts w:ascii="Arial" w:hAnsi="Arial" w:cs="Arial"/>
              </w:rPr>
              <w:fldChar w:fldCharType="begin">
                <w:ffData>
                  <w:name w:val="Check1"/>
                  <w:enabled/>
                  <w:calcOnExit w:val="0"/>
                  <w:checkBox>
                    <w:sizeAuto/>
                    <w:default w:val="0"/>
                  </w:checkBox>
                </w:ffData>
              </w:fldChar>
            </w:r>
            <w:r w:rsidR="00F0513E"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00F0513E" w:rsidRPr="00B777E2">
              <w:rPr>
                <w:rFonts w:ascii="Arial" w:hAnsi="Arial" w:cs="Arial"/>
              </w:rPr>
              <w:fldChar w:fldCharType="end"/>
            </w:r>
            <w:r w:rsidR="00F0513E">
              <w:rPr>
                <w:rFonts w:ascii="Arial" w:hAnsi="Arial" w:cs="Arial"/>
              </w:rPr>
              <w:t xml:space="preserve"> </w:t>
            </w:r>
            <w:r w:rsidRPr="00B777E2">
              <w:rPr>
                <w:rFonts w:ascii="Arial" w:hAnsi="Arial" w:cs="Arial"/>
              </w:rPr>
              <w:t>Female</w:t>
            </w:r>
          </w:p>
        </w:tc>
        <w:tc>
          <w:tcPr>
            <w:tcW w:w="5988" w:type="dxa"/>
            <w:gridSpan w:val="4"/>
            <w:tcBorders>
              <w:top w:val="single" w:sz="4" w:space="0" w:color="auto"/>
              <w:bottom w:val="single" w:sz="4" w:space="0" w:color="auto"/>
            </w:tcBorders>
            <w:shd w:val="clear" w:color="auto" w:fill="FFFFFF"/>
          </w:tcPr>
          <w:p w14:paraId="4577A4C2" w14:textId="0E7B3392" w:rsidR="00FD0272" w:rsidRPr="00B777E2" w:rsidRDefault="00FD0272" w:rsidP="006156F2">
            <w:pPr>
              <w:shd w:val="clear" w:color="auto" w:fill="FFFFFF"/>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Gender fluid/non binary/other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w:t>
            </w:r>
            <w:r w:rsidR="00F0513E">
              <w:rPr>
                <w:rFonts w:ascii="Arial" w:hAnsi="Arial" w:cs="Arial"/>
              </w:rPr>
              <w:t>P</w:t>
            </w:r>
            <w:r w:rsidRPr="00B777E2">
              <w:rPr>
                <w:rFonts w:ascii="Arial" w:hAnsi="Arial" w:cs="Arial"/>
              </w:rPr>
              <w:t xml:space="preserve">refer not to say </w:t>
            </w:r>
          </w:p>
        </w:tc>
      </w:tr>
      <w:tr w:rsidR="00FD0272" w:rsidRPr="00B777E2" w14:paraId="238BDF15" w14:textId="77777777" w:rsidTr="006156F2">
        <w:trPr>
          <w:trHeight w:val="265"/>
        </w:trPr>
        <w:tc>
          <w:tcPr>
            <w:tcW w:w="4258" w:type="dxa"/>
            <w:gridSpan w:val="3"/>
            <w:tcBorders>
              <w:top w:val="single" w:sz="4" w:space="0" w:color="auto"/>
              <w:bottom w:val="single" w:sz="4" w:space="0" w:color="auto"/>
            </w:tcBorders>
            <w:shd w:val="clear" w:color="auto" w:fill="FFFFFF"/>
          </w:tcPr>
          <w:p w14:paraId="6C262331" w14:textId="77777777" w:rsidR="00FD0272" w:rsidRPr="00B777E2" w:rsidRDefault="00FD0272" w:rsidP="006156F2">
            <w:pPr>
              <w:shd w:val="clear" w:color="auto" w:fill="FFFFFF"/>
              <w:spacing w:before="120" w:after="120"/>
              <w:rPr>
                <w:rFonts w:ascii="Arial" w:hAnsi="Arial" w:cs="Arial"/>
                <w:b/>
              </w:rPr>
            </w:pPr>
            <w:r w:rsidRPr="00B777E2">
              <w:rPr>
                <w:rFonts w:ascii="Arial" w:hAnsi="Arial" w:cs="Arial"/>
                <w:b/>
              </w:rPr>
              <w:t>What was your gender at birth?</w:t>
            </w:r>
          </w:p>
        </w:tc>
        <w:tc>
          <w:tcPr>
            <w:tcW w:w="5988" w:type="dxa"/>
            <w:gridSpan w:val="4"/>
            <w:tcBorders>
              <w:top w:val="single" w:sz="4" w:space="0" w:color="auto"/>
              <w:bottom w:val="single" w:sz="4" w:space="0" w:color="auto"/>
            </w:tcBorders>
            <w:shd w:val="clear" w:color="auto" w:fill="FFFFFF"/>
          </w:tcPr>
          <w:p w14:paraId="0E210364" w14:textId="493D10D7" w:rsidR="00FD0272" w:rsidRPr="00B777E2" w:rsidRDefault="00FD0272" w:rsidP="009B0DD0">
            <w:pPr>
              <w:shd w:val="clear" w:color="auto" w:fill="FFFFFF"/>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Male              </w:t>
            </w:r>
            <w:r w:rsidR="00F0513E">
              <w:rPr>
                <w:rFonts w:ascii="Arial" w:hAnsi="Arial" w:cs="Arial"/>
              </w:rPr>
              <w:fldChar w:fldCharType="begin">
                <w:ffData>
                  <w:name w:val=""/>
                  <w:enabled/>
                  <w:calcOnExit w:val="0"/>
                  <w:checkBox>
                    <w:sizeAuto/>
                    <w:default w:val="0"/>
                  </w:checkBox>
                </w:ffData>
              </w:fldChar>
            </w:r>
            <w:r w:rsidR="00F0513E">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00F0513E">
              <w:rPr>
                <w:rFonts w:ascii="Arial" w:hAnsi="Arial" w:cs="Arial"/>
              </w:rPr>
              <w:fldChar w:fldCharType="end"/>
            </w:r>
            <w:r w:rsidRPr="00B777E2">
              <w:rPr>
                <w:rFonts w:ascii="Arial" w:hAnsi="Arial" w:cs="Arial"/>
              </w:rPr>
              <w:t xml:space="preserve">  Female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Prefer not to say</w:t>
            </w:r>
          </w:p>
        </w:tc>
      </w:tr>
      <w:tr w:rsidR="00FD0272" w:rsidRPr="00B777E2" w14:paraId="6B988F51" w14:textId="77777777" w:rsidTr="006156F2">
        <w:trPr>
          <w:trHeight w:val="339"/>
        </w:trPr>
        <w:tc>
          <w:tcPr>
            <w:tcW w:w="4258" w:type="dxa"/>
            <w:gridSpan w:val="3"/>
            <w:tcBorders>
              <w:top w:val="single" w:sz="4" w:space="0" w:color="auto"/>
              <w:bottom w:val="single" w:sz="4" w:space="0" w:color="auto"/>
            </w:tcBorders>
            <w:shd w:val="clear" w:color="auto" w:fill="FFFFFF"/>
          </w:tcPr>
          <w:p w14:paraId="47F9F49B" w14:textId="10A5C614" w:rsidR="00FD0272" w:rsidRPr="00B777E2" w:rsidRDefault="00FD0272" w:rsidP="006156F2">
            <w:pPr>
              <w:shd w:val="clear" w:color="auto" w:fill="FFFFFF"/>
              <w:spacing w:before="120" w:after="120"/>
              <w:rPr>
                <w:rFonts w:ascii="Arial" w:hAnsi="Arial" w:cs="Arial"/>
                <w:b/>
              </w:rPr>
            </w:pPr>
            <w:r w:rsidRPr="00B777E2">
              <w:rPr>
                <w:rFonts w:ascii="Arial" w:hAnsi="Arial" w:cs="Arial"/>
                <w:b/>
              </w:rPr>
              <w:t xml:space="preserve">Age: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16-24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25-49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50-64</w:t>
            </w:r>
          </w:p>
        </w:tc>
        <w:tc>
          <w:tcPr>
            <w:tcW w:w="5988" w:type="dxa"/>
            <w:gridSpan w:val="4"/>
            <w:tcBorders>
              <w:top w:val="single" w:sz="4" w:space="0" w:color="auto"/>
              <w:bottom w:val="single" w:sz="4" w:space="0" w:color="auto"/>
            </w:tcBorders>
            <w:shd w:val="clear" w:color="auto" w:fill="FFFFFF"/>
          </w:tcPr>
          <w:p w14:paraId="5B29BF31" w14:textId="52FE2765" w:rsidR="00FD0272" w:rsidRPr="00B777E2" w:rsidRDefault="00FD0272" w:rsidP="006156F2">
            <w:pPr>
              <w:shd w:val="clear" w:color="auto" w:fill="FFFFFF"/>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65-74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75 or over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Prefer not to say</w:t>
            </w:r>
          </w:p>
        </w:tc>
      </w:tr>
      <w:tr w:rsidR="00E7427B" w:rsidRPr="00B777E2" w14:paraId="2133827F" w14:textId="77777777" w:rsidTr="00E7427B">
        <w:trPr>
          <w:gridAfter w:val="1"/>
          <w:wAfter w:w="45" w:type="dxa"/>
          <w:trHeight w:val="1339"/>
        </w:trPr>
        <w:tc>
          <w:tcPr>
            <w:tcW w:w="3016" w:type="dxa"/>
            <w:tcBorders>
              <w:top w:val="single" w:sz="4" w:space="0" w:color="auto"/>
              <w:bottom w:val="single" w:sz="4" w:space="0" w:color="auto"/>
            </w:tcBorders>
            <w:shd w:val="clear" w:color="auto" w:fill="FFFFFF"/>
          </w:tcPr>
          <w:p w14:paraId="56BF126E" w14:textId="7B3A1FBC" w:rsidR="00E7427B" w:rsidRPr="00B777E2" w:rsidRDefault="00E7427B" w:rsidP="006156F2">
            <w:pPr>
              <w:shd w:val="clear" w:color="auto" w:fill="FFFFFF"/>
              <w:spacing w:beforeLines="40" w:before="96" w:afterLines="40" w:after="96"/>
              <w:rPr>
                <w:rFonts w:ascii="Arial" w:hAnsi="Arial" w:cs="Arial"/>
                <w:b/>
              </w:rPr>
            </w:pPr>
            <w:r w:rsidRPr="00B777E2">
              <w:rPr>
                <w:rFonts w:ascii="Arial" w:hAnsi="Arial" w:cs="Arial"/>
                <w:b/>
              </w:rPr>
              <w:t xml:space="preserve">How would you describe your ethnicity? </w:t>
            </w:r>
          </w:p>
          <w:p w14:paraId="7B32F779" w14:textId="18FE49F1" w:rsidR="00E7427B" w:rsidRPr="00B777E2" w:rsidRDefault="00E7427B" w:rsidP="006156F2">
            <w:pPr>
              <w:shd w:val="clear" w:color="auto" w:fill="FFFFFF"/>
              <w:spacing w:beforeLines="40" w:before="96" w:afterLines="40" w:after="96"/>
              <w:rPr>
                <w:rFonts w:ascii="Arial" w:hAnsi="Arial" w:cs="Arial"/>
                <w:b/>
              </w:rPr>
            </w:pPr>
          </w:p>
        </w:tc>
        <w:tc>
          <w:tcPr>
            <w:tcW w:w="534" w:type="dxa"/>
            <w:tcBorders>
              <w:top w:val="single" w:sz="4" w:space="0" w:color="auto"/>
              <w:bottom w:val="single" w:sz="4" w:space="0" w:color="auto"/>
            </w:tcBorders>
            <w:shd w:val="clear" w:color="auto" w:fill="FFFFFF"/>
          </w:tcPr>
          <w:p w14:paraId="6D4CE446" w14:textId="77777777" w:rsidR="00E7427B" w:rsidRPr="00B777E2" w:rsidRDefault="00E7427B" w:rsidP="006156F2">
            <w:pPr>
              <w:spacing w:beforeLines="40" w:before="96" w:afterLines="40" w:after="96"/>
              <w:rPr>
                <w:rFonts w:ascii="Arial" w:hAnsi="Arial" w:cs="Arial"/>
              </w:rPr>
            </w:pPr>
          </w:p>
        </w:tc>
        <w:tc>
          <w:tcPr>
            <w:tcW w:w="6651" w:type="dxa"/>
            <w:gridSpan w:val="4"/>
            <w:tcBorders>
              <w:top w:val="single" w:sz="4" w:space="0" w:color="auto"/>
              <w:bottom w:val="single" w:sz="4" w:space="0" w:color="auto"/>
            </w:tcBorders>
            <w:shd w:val="clear" w:color="auto" w:fill="FFFFFF"/>
          </w:tcPr>
          <w:p w14:paraId="39DE536E" w14:textId="77777777" w:rsidR="00E7427B" w:rsidRPr="00B777E2" w:rsidRDefault="00E7427B" w:rsidP="006156F2">
            <w:pPr>
              <w:spacing w:beforeLines="40" w:before="96" w:afterLines="40" w:after="96"/>
              <w:ind w:right="119"/>
              <w:rPr>
                <w:rFonts w:ascii="Arial" w:hAnsi="Arial" w:cs="Arial"/>
              </w:rPr>
            </w:pPr>
            <w:r w:rsidRPr="00B777E2">
              <w:rPr>
                <w:rFonts w:ascii="Arial" w:hAnsi="Arial" w:cs="Arial"/>
              </w:rPr>
              <w:t xml:space="preserve"> </w:t>
            </w:r>
          </w:p>
        </w:tc>
      </w:tr>
      <w:tr w:rsidR="00FD0272" w:rsidRPr="00B777E2" w14:paraId="3DDC5DE8" w14:textId="77777777" w:rsidTr="006156F2">
        <w:trPr>
          <w:trHeight w:val="1585"/>
        </w:trPr>
        <w:tc>
          <w:tcPr>
            <w:tcW w:w="3016" w:type="dxa"/>
            <w:tcBorders>
              <w:top w:val="single" w:sz="4" w:space="0" w:color="auto"/>
              <w:bottom w:val="single" w:sz="4" w:space="0" w:color="auto"/>
            </w:tcBorders>
            <w:shd w:val="clear" w:color="auto" w:fill="FFFFFF"/>
          </w:tcPr>
          <w:p w14:paraId="50220C51" w14:textId="77777777" w:rsidR="00FD0272" w:rsidRPr="00B777E2" w:rsidRDefault="00FD0272" w:rsidP="006156F2">
            <w:pPr>
              <w:shd w:val="clear" w:color="auto" w:fill="FFFFFF"/>
              <w:spacing w:before="120" w:after="120"/>
              <w:rPr>
                <w:rFonts w:ascii="Arial" w:hAnsi="Arial" w:cs="Arial"/>
                <w:b/>
              </w:rPr>
            </w:pPr>
            <w:r w:rsidRPr="00B777E2">
              <w:rPr>
                <w:rFonts w:ascii="Arial" w:hAnsi="Arial" w:cs="Arial"/>
                <w:b/>
              </w:rPr>
              <w:t>What is your religion?</w:t>
            </w:r>
          </w:p>
        </w:tc>
        <w:tc>
          <w:tcPr>
            <w:tcW w:w="534" w:type="dxa"/>
            <w:tcBorders>
              <w:top w:val="single" w:sz="4" w:space="0" w:color="auto"/>
              <w:bottom w:val="single" w:sz="4" w:space="0" w:color="auto"/>
            </w:tcBorders>
            <w:shd w:val="clear" w:color="auto" w:fill="FFFFFF"/>
          </w:tcPr>
          <w:p w14:paraId="453F5285" w14:textId="226275C3" w:rsidR="00FD0272" w:rsidRPr="00B777E2" w:rsidRDefault="00F0513E" w:rsidP="006156F2">
            <w:pPr>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bookmarkStart w:id="3" w:name="Check1"/>
            <w:r>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Pr>
                <w:rFonts w:ascii="Arial" w:hAnsi="Arial" w:cs="Arial"/>
              </w:rPr>
              <w:fldChar w:fldCharType="end"/>
            </w:r>
            <w:bookmarkEnd w:id="3"/>
          </w:p>
          <w:p w14:paraId="294DA304"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22739D1B"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485EE7AE"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7BEAD400"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7AD40360"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tc>
        <w:tc>
          <w:tcPr>
            <w:tcW w:w="2868" w:type="dxa"/>
            <w:gridSpan w:val="2"/>
            <w:tcBorders>
              <w:top w:val="single" w:sz="4" w:space="0" w:color="auto"/>
              <w:bottom w:val="single" w:sz="4" w:space="0" w:color="auto"/>
            </w:tcBorders>
            <w:shd w:val="clear" w:color="auto" w:fill="FFFFFF"/>
          </w:tcPr>
          <w:p w14:paraId="329271FC" w14:textId="77777777" w:rsidR="00FD0272" w:rsidRPr="00B777E2" w:rsidRDefault="00FD0272" w:rsidP="006156F2">
            <w:pPr>
              <w:spacing w:before="120" w:after="120"/>
              <w:rPr>
                <w:rFonts w:ascii="Arial" w:hAnsi="Arial" w:cs="Arial"/>
              </w:rPr>
            </w:pPr>
            <w:r w:rsidRPr="00B777E2">
              <w:rPr>
                <w:rFonts w:ascii="Arial" w:hAnsi="Arial" w:cs="Arial"/>
              </w:rPr>
              <w:t>Budd</w:t>
            </w:r>
            <w:r w:rsidR="00BA009B" w:rsidRPr="00B777E2">
              <w:rPr>
                <w:rFonts w:ascii="Arial" w:hAnsi="Arial" w:cs="Arial"/>
              </w:rPr>
              <w:t>h</w:t>
            </w:r>
            <w:r w:rsidRPr="00B777E2">
              <w:rPr>
                <w:rFonts w:ascii="Arial" w:hAnsi="Arial" w:cs="Arial"/>
              </w:rPr>
              <w:t xml:space="preserve">ist  </w:t>
            </w:r>
          </w:p>
          <w:p w14:paraId="372BB0FB" w14:textId="77777777" w:rsidR="00FD0272" w:rsidRPr="00B777E2" w:rsidRDefault="00FD0272" w:rsidP="006156F2">
            <w:pPr>
              <w:spacing w:before="120" w:after="120"/>
              <w:rPr>
                <w:rFonts w:ascii="Arial" w:hAnsi="Arial" w:cs="Arial"/>
              </w:rPr>
            </w:pPr>
            <w:r w:rsidRPr="00B777E2">
              <w:rPr>
                <w:rFonts w:ascii="Arial" w:hAnsi="Arial" w:cs="Arial"/>
              </w:rPr>
              <w:t xml:space="preserve">Christian  </w:t>
            </w:r>
          </w:p>
          <w:p w14:paraId="22315E42" w14:textId="77777777" w:rsidR="00FD0272" w:rsidRPr="00B777E2" w:rsidRDefault="00FD0272" w:rsidP="006156F2">
            <w:pPr>
              <w:spacing w:before="120" w:after="120"/>
              <w:rPr>
                <w:rFonts w:ascii="Arial" w:hAnsi="Arial" w:cs="Arial"/>
              </w:rPr>
            </w:pPr>
            <w:r w:rsidRPr="00B777E2">
              <w:rPr>
                <w:rFonts w:ascii="Arial" w:hAnsi="Arial" w:cs="Arial"/>
              </w:rPr>
              <w:t xml:space="preserve">Hindu  </w:t>
            </w:r>
          </w:p>
          <w:p w14:paraId="5AF9D1FB" w14:textId="77777777" w:rsidR="00FD0272" w:rsidRPr="00B777E2" w:rsidRDefault="00FD0272" w:rsidP="006156F2">
            <w:pPr>
              <w:spacing w:before="120" w:after="120"/>
              <w:rPr>
                <w:rFonts w:ascii="Arial" w:hAnsi="Arial" w:cs="Arial"/>
              </w:rPr>
            </w:pPr>
            <w:r w:rsidRPr="00B777E2">
              <w:rPr>
                <w:rFonts w:ascii="Arial" w:hAnsi="Arial" w:cs="Arial"/>
              </w:rPr>
              <w:t xml:space="preserve">Jewish  </w:t>
            </w:r>
          </w:p>
          <w:p w14:paraId="3CF97961" w14:textId="77777777" w:rsidR="00FD0272" w:rsidRPr="00B777E2" w:rsidRDefault="00FD0272" w:rsidP="006156F2">
            <w:pPr>
              <w:spacing w:before="120" w:after="120"/>
              <w:rPr>
                <w:rFonts w:ascii="Arial" w:hAnsi="Arial" w:cs="Arial"/>
              </w:rPr>
            </w:pPr>
            <w:r w:rsidRPr="00B777E2">
              <w:rPr>
                <w:rFonts w:ascii="Arial" w:hAnsi="Arial" w:cs="Arial"/>
              </w:rPr>
              <w:t xml:space="preserve">Muslim </w:t>
            </w:r>
          </w:p>
          <w:p w14:paraId="49B246FE" w14:textId="77777777" w:rsidR="00FD0272" w:rsidRPr="00B777E2" w:rsidRDefault="00FD0272" w:rsidP="006156F2">
            <w:pPr>
              <w:spacing w:before="120" w:after="120"/>
              <w:rPr>
                <w:rFonts w:ascii="Arial" w:hAnsi="Arial" w:cs="Arial"/>
              </w:rPr>
            </w:pPr>
            <w:r w:rsidRPr="00B777E2">
              <w:rPr>
                <w:rFonts w:ascii="Arial" w:hAnsi="Arial" w:cs="Arial"/>
              </w:rPr>
              <w:t xml:space="preserve">Sikh  </w:t>
            </w:r>
          </w:p>
        </w:tc>
        <w:tc>
          <w:tcPr>
            <w:tcW w:w="534" w:type="dxa"/>
            <w:tcBorders>
              <w:top w:val="single" w:sz="4" w:space="0" w:color="auto"/>
              <w:bottom w:val="single" w:sz="4" w:space="0" w:color="auto"/>
            </w:tcBorders>
            <w:shd w:val="clear" w:color="auto" w:fill="FFFFFF"/>
          </w:tcPr>
          <w:p w14:paraId="575A666C" w14:textId="5346E7F7" w:rsidR="00FD0272" w:rsidRPr="00B777E2" w:rsidRDefault="00F0513E" w:rsidP="006156F2">
            <w:pPr>
              <w:spacing w:before="120" w:after="12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Pr>
                <w:rFonts w:ascii="Arial" w:hAnsi="Arial" w:cs="Arial"/>
              </w:rPr>
              <w:fldChar w:fldCharType="end"/>
            </w:r>
          </w:p>
          <w:p w14:paraId="42182982"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33FD25C3" w14:textId="77777777" w:rsidR="00FD0272" w:rsidRPr="00B777E2" w:rsidRDefault="00FD0272" w:rsidP="006156F2">
            <w:pPr>
              <w:spacing w:before="120" w:after="120"/>
              <w:rPr>
                <w:rFonts w:ascii="Arial" w:hAnsi="Arial" w:cs="Arial"/>
              </w:rPr>
            </w:pPr>
          </w:p>
          <w:p w14:paraId="119E72E6"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06AA98DB"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tc>
        <w:tc>
          <w:tcPr>
            <w:tcW w:w="3294" w:type="dxa"/>
            <w:gridSpan w:val="2"/>
            <w:tcBorders>
              <w:top w:val="single" w:sz="4" w:space="0" w:color="auto"/>
              <w:bottom w:val="single" w:sz="4" w:space="0" w:color="auto"/>
            </w:tcBorders>
            <w:shd w:val="clear" w:color="auto" w:fill="FFFFFF"/>
          </w:tcPr>
          <w:p w14:paraId="59B6BEFB" w14:textId="77777777" w:rsidR="00FD0272" w:rsidRPr="00B777E2" w:rsidRDefault="00FD0272" w:rsidP="006156F2">
            <w:pPr>
              <w:spacing w:before="120" w:after="120"/>
              <w:rPr>
                <w:rFonts w:ascii="Arial" w:hAnsi="Arial" w:cs="Arial"/>
              </w:rPr>
            </w:pPr>
            <w:r w:rsidRPr="00B777E2">
              <w:rPr>
                <w:rFonts w:ascii="Arial" w:hAnsi="Arial" w:cs="Arial"/>
              </w:rPr>
              <w:t xml:space="preserve">No religion  </w:t>
            </w:r>
          </w:p>
          <w:p w14:paraId="52C99094" w14:textId="77777777" w:rsidR="00FD0272" w:rsidRPr="00B777E2" w:rsidRDefault="00FD0272" w:rsidP="006156F2">
            <w:pPr>
              <w:spacing w:before="120" w:after="120"/>
              <w:ind w:right="119"/>
              <w:rPr>
                <w:rFonts w:ascii="Arial" w:hAnsi="Arial" w:cs="Arial"/>
              </w:rPr>
            </w:pPr>
            <w:r w:rsidRPr="00B777E2">
              <w:rPr>
                <w:rFonts w:ascii="Arial" w:hAnsi="Arial" w:cs="Arial"/>
              </w:rPr>
              <w:t>Other religion (please write)</w:t>
            </w:r>
          </w:p>
          <w:p w14:paraId="19BC5F1A" w14:textId="2E665E73" w:rsidR="00FD0272" w:rsidRPr="00B777E2" w:rsidRDefault="00FD0272" w:rsidP="006156F2">
            <w:pPr>
              <w:spacing w:before="120" w:after="120"/>
              <w:ind w:right="119"/>
              <w:rPr>
                <w:rFonts w:ascii="Arial" w:hAnsi="Arial" w:cs="Arial"/>
              </w:rPr>
            </w:pPr>
            <w:r w:rsidRPr="00B777E2">
              <w:rPr>
                <w:rFonts w:ascii="Arial" w:hAnsi="Arial" w:cs="Arial"/>
              </w:rPr>
              <w:t>-------------------------------------</w:t>
            </w:r>
          </w:p>
          <w:p w14:paraId="6A991A0C" w14:textId="77777777" w:rsidR="00FD0272" w:rsidRPr="00B777E2" w:rsidRDefault="00FD0272" w:rsidP="006156F2">
            <w:pPr>
              <w:spacing w:before="120" w:after="120"/>
              <w:rPr>
                <w:rFonts w:ascii="Arial" w:hAnsi="Arial" w:cs="Arial"/>
              </w:rPr>
            </w:pPr>
            <w:r w:rsidRPr="00B777E2">
              <w:rPr>
                <w:rFonts w:ascii="Arial" w:hAnsi="Arial" w:cs="Arial"/>
              </w:rPr>
              <w:t>Don’t know/not sure</w:t>
            </w:r>
          </w:p>
          <w:p w14:paraId="0E8921A5" w14:textId="77777777" w:rsidR="00FD0272" w:rsidRPr="00B777E2" w:rsidRDefault="00FD0272" w:rsidP="006156F2">
            <w:pPr>
              <w:spacing w:before="120" w:after="120"/>
              <w:rPr>
                <w:rFonts w:ascii="Arial" w:hAnsi="Arial" w:cs="Arial"/>
              </w:rPr>
            </w:pPr>
            <w:r w:rsidRPr="00B777E2">
              <w:rPr>
                <w:rFonts w:ascii="Arial" w:hAnsi="Arial" w:cs="Arial"/>
              </w:rPr>
              <w:t xml:space="preserve">Prefer not to say  </w:t>
            </w:r>
          </w:p>
        </w:tc>
      </w:tr>
      <w:tr w:rsidR="00FD0272" w:rsidRPr="00B777E2" w14:paraId="0FDE02E7" w14:textId="77777777" w:rsidTr="006156F2">
        <w:trPr>
          <w:trHeight w:val="1126"/>
        </w:trPr>
        <w:tc>
          <w:tcPr>
            <w:tcW w:w="4258" w:type="dxa"/>
            <w:gridSpan w:val="3"/>
            <w:tcBorders>
              <w:top w:val="single" w:sz="4" w:space="0" w:color="auto"/>
              <w:bottom w:val="nil"/>
            </w:tcBorders>
            <w:shd w:val="clear" w:color="auto" w:fill="FFFFFF"/>
          </w:tcPr>
          <w:p w14:paraId="4A0B5224" w14:textId="77777777" w:rsidR="00FD0272" w:rsidRPr="00B777E2" w:rsidRDefault="00FD0272" w:rsidP="006156F2">
            <w:pPr>
              <w:shd w:val="clear" w:color="auto" w:fill="FFFFFF"/>
              <w:spacing w:before="120" w:after="120"/>
              <w:rPr>
                <w:rFonts w:ascii="Arial" w:hAnsi="Arial" w:cs="Arial"/>
                <w:b/>
              </w:rPr>
            </w:pPr>
            <w:r w:rsidRPr="00B777E2">
              <w:rPr>
                <w:rFonts w:ascii="Arial" w:hAnsi="Arial" w:cs="Arial"/>
                <w:b/>
              </w:rPr>
              <w:t>Do you consider yourself to have a disability?</w:t>
            </w:r>
          </w:p>
          <w:p w14:paraId="2F5B0625" w14:textId="77777777" w:rsidR="00FD0272" w:rsidRPr="00B777E2" w:rsidRDefault="00FD0272" w:rsidP="006156F2">
            <w:pPr>
              <w:shd w:val="clear" w:color="auto" w:fill="FFFFFF"/>
              <w:spacing w:before="120" w:after="120"/>
              <w:rPr>
                <w:rFonts w:ascii="Arial" w:hAnsi="Arial" w:cs="Arial"/>
                <w:b/>
              </w:rPr>
            </w:pPr>
            <w:r w:rsidRPr="00B777E2">
              <w:rPr>
                <w:rFonts w:ascii="Arial" w:hAnsi="Arial" w:cs="Arial"/>
              </w:rPr>
              <w:t xml:space="preserve"> Please describe the nature of your disability</w:t>
            </w:r>
          </w:p>
        </w:tc>
        <w:tc>
          <w:tcPr>
            <w:tcW w:w="5988" w:type="dxa"/>
            <w:gridSpan w:val="4"/>
            <w:tcBorders>
              <w:top w:val="single" w:sz="4" w:space="0" w:color="auto"/>
              <w:bottom w:val="nil"/>
              <w:right w:val="single" w:sz="4" w:space="0" w:color="auto"/>
            </w:tcBorders>
            <w:shd w:val="clear" w:color="auto" w:fill="FFFFFF"/>
          </w:tcPr>
          <w:p w14:paraId="520795D4" w14:textId="7FD9DFBE"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Yes              </w:t>
            </w:r>
            <w:r w:rsidR="00F0513E">
              <w:rPr>
                <w:rFonts w:ascii="Arial" w:hAnsi="Arial" w:cs="Arial"/>
              </w:rPr>
              <w:fldChar w:fldCharType="begin">
                <w:ffData>
                  <w:name w:val=""/>
                  <w:enabled/>
                  <w:calcOnExit w:val="0"/>
                  <w:checkBox>
                    <w:sizeAuto/>
                    <w:default w:val="0"/>
                  </w:checkBox>
                </w:ffData>
              </w:fldChar>
            </w:r>
            <w:r w:rsidR="00F0513E">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00F0513E">
              <w:rPr>
                <w:rFonts w:ascii="Arial" w:hAnsi="Arial" w:cs="Arial"/>
              </w:rPr>
              <w:fldChar w:fldCharType="end"/>
            </w:r>
            <w:r w:rsidRPr="00B777E2">
              <w:rPr>
                <w:rFonts w:ascii="Arial" w:hAnsi="Arial" w:cs="Arial"/>
              </w:rPr>
              <w:t xml:space="preserve">  No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Prefer not to say</w:t>
            </w:r>
          </w:p>
          <w:p w14:paraId="080BBE6F" w14:textId="77777777" w:rsidR="00FD0272" w:rsidRPr="00B777E2" w:rsidRDefault="00FD0272" w:rsidP="006156F2">
            <w:pPr>
              <w:spacing w:before="120" w:after="120"/>
              <w:rPr>
                <w:rFonts w:ascii="Arial" w:hAnsi="Arial" w:cs="Arial"/>
              </w:rPr>
            </w:pPr>
            <w:r w:rsidRPr="00B777E2">
              <w:rPr>
                <w:rFonts w:ascii="Arial" w:hAnsi="Arial" w:cs="Arial"/>
                <w:noProof/>
                <w:lang w:eastAsia="en-GB"/>
              </w:rPr>
              <mc:AlternateContent>
                <mc:Choice Requires="wps">
                  <w:drawing>
                    <wp:anchor distT="0" distB="0" distL="114300" distR="114300" simplePos="0" relativeHeight="251663360" behindDoc="0" locked="0" layoutInCell="1" allowOverlap="1" wp14:anchorId="55760867" wp14:editId="2C2D2B6A">
                      <wp:simplePos x="0" y="0"/>
                      <wp:positionH relativeFrom="column">
                        <wp:posOffset>-24130</wp:posOffset>
                      </wp:positionH>
                      <wp:positionV relativeFrom="paragraph">
                        <wp:posOffset>55880</wp:posOffset>
                      </wp:positionV>
                      <wp:extent cx="3638550" cy="33337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C18FA" id="Rectangle 1" o:spid="_x0000_s1026" style="position:absolute;margin-left:-1.9pt;margin-top:4.4pt;width:286.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"/>
                  </w:pict>
                </mc:Fallback>
              </mc:AlternateContent>
            </w:r>
            <w:r w:rsidRPr="00B777E2">
              <w:rPr>
                <w:rFonts w:ascii="Arial" w:hAnsi="Arial" w:cs="Arial"/>
              </w:rPr>
              <w:t xml:space="preserve"> </w:t>
            </w:r>
          </w:p>
          <w:p w14:paraId="459568B0" w14:textId="77777777" w:rsidR="00FD0272" w:rsidRPr="00B777E2" w:rsidRDefault="00FD0272" w:rsidP="006156F2">
            <w:pPr>
              <w:shd w:val="clear" w:color="auto" w:fill="FFFFFF"/>
              <w:spacing w:before="120" w:after="120"/>
              <w:rPr>
                <w:rFonts w:ascii="Arial" w:hAnsi="Arial" w:cs="Arial"/>
              </w:rPr>
            </w:pPr>
          </w:p>
        </w:tc>
      </w:tr>
      <w:tr w:rsidR="00FD0272" w:rsidRPr="00B777E2" w14:paraId="104EF857" w14:textId="77777777" w:rsidTr="006156F2">
        <w:trPr>
          <w:trHeight w:val="768"/>
        </w:trPr>
        <w:tc>
          <w:tcPr>
            <w:tcW w:w="3016" w:type="dxa"/>
            <w:tcBorders>
              <w:top w:val="single" w:sz="4" w:space="0" w:color="auto"/>
              <w:bottom w:val="single" w:sz="4" w:space="0" w:color="auto"/>
            </w:tcBorders>
            <w:shd w:val="clear" w:color="auto" w:fill="FFFFFF"/>
          </w:tcPr>
          <w:p w14:paraId="53221F06" w14:textId="77777777" w:rsidR="00FD0272" w:rsidRPr="00B777E2" w:rsidRDefault="00FD0272" w:rsidP="006156F2">
            <w:pPr>
              <w:shd w:val="clear" w:color="auto" w:fill="FFFFFF"/>
              <w:spacing w:before="120" w:after="120"/>
              <w:rPr>
                <w:rFonts w:ascii="Arial" w:hAnsi="Arial" w:cs="Arial"/>
                <w:b/>
              </w:rPr>
            </w:pPr>
            <w:r w:rsidRPr="00B777E2">
              <w:rPr>
                <w:rFonts w:ascii="Arial" w:hAnsi="Arial" w:cs="Arial"/>
                <w:b/>
              </w:rPr>
              <w:t>What is your sexuality?</w:t>
            </w:r>
          </w:p>
        </w:tc>
        <w:tc>
          <w:tcPr>
            <w:tcW w:w="534" w:type="dxa"/>
            <w:tcBorders>
              <w:top w:val="single" w:sz="4" w:space="0" w:color="auto"/>
              <w:bottom w:val="single" w:sz="4" w:space="0" w:color="auto"/>
            </w:tcBorders>
            <w:shd w:val="clear" w:color="auto" w:fill="FFFFFF"/>
          </w:tcPr>
          <w:p w14:paraId="5F0D117A"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13646F88"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0F1771B3" w14:textId="2F48749A" w:rsidR="00FD0272" w:rsidRPr="00B777E2" w:rsidRDefault="00F0513E" w:rsidP="006156F2">
            <w:pPr>
              <w:spacing w:before="120" w:after="12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Pr>
                <w:rFonts w:ascii="Arial" w:hAnsi="Arial" w:cs="Arial"/>
              </w:rPr>
              <w:fldChar w:fldCharType="end"/>
            </w:r>
          </w:p>
        </w:tc>
        <w:tc>
          <w:tcPr>
            <w:tcW w:w="2868" w:type="dxa"/>
            <w:gridSpan w:val="2"/>
            <w:tcBorders>
              <w:top w:val="single" w:sz="4" w:space="0" w:color="auto"/>
              <w:bottom w:val="single" w:sz="4" w:space="0" w:color="auto"/>
            </w:tcBorders>
            <w:shd w:val="clear" w:color="auto" w:fill="FFFFFF"/>
          </w:tcPr>
          <w:p w14:paraId="1171A9D6" w14:textId="77777777" w:rsidR="00FD0272" w:rsidRPr="00B777E2" w:rsidRDefault="00FD0272" w:rsidP="006156F2">
            <w:pPr>
              <w:spacing w:before="120" w:after="120"/>
              <w:rPr>
                <w:rFonts w:ascii="Arial" w:hAnsi="Arial" w:cs="Arial"/>
              </w:rPr>
            </w:pPr>
            <w:r w:rsidRPr="00B777E2">
              <w:rPr>
                <w:rFonts w:ascii="Arial" w:hAnsi="Arial" w:cs="Arial"/>
              </w:rPr>
              <w:t>Bisexual</w:t>
            </w:r>
          </w:p>
          <w:p w14:paraId="508D26FF" w14:textId="77777777" w:rsidR="00FD0272" w:rsidRPr="00B777E2" w:rsidRDefault="00FD0272" w:rsidP="006156F2">
            <w:pPr>
              <w:spacing w:before="120" w:after="120"/>
              <w:rPr>
                <w:rFonts w:ascii="Arial" w:hAnsi="Arial" w:cs="Arial"/>
              </w:rPr>
            </w:pPr>
            <w:r w:rsidRPr="00B777E2">
              <w:rPr>
                <w:rFonts w:ascii="Arial" w:hAnsi="Arial" w:cs="Arial"/>
              </w:rPr>
              <w:t>Lesbian</w:t>
            </w:r>
          </w:p>
          <w:p w14:paraId="521DDD93" w14:textId="77777777" w:rsidR="00FD0272" w:rsidRPr="00B777E2" w:rsidRDefault="00817D12" w:rsidP="006156F2">
            <w:pPr>
              <w:spacing w:before="120" w:after="120"/>
              <w:rPr>
                <w:rFonts w:ascii="Arial" w:hAnsi="Arial" w:cs="Arial"/>
              </w:rPr>
            </w:pPr>
            <w:r w:rsidRPr="00B777E2">
              <w:rPr>
                <w:rFonts w:ascii="Arial" w:hAnsi="Arial" w:cs="Arial"/>
              </w:rPr>
              <w:t>Heterosexual</w:t>
            </w:r>
            <w:r w:rsidR="00FD0272" w:rsidRPr="00B777E2">
              <w:rPr>
                <w:rFonts w:ascii="Arial" w:hAnsi="Arial" w:cs="Arial"/>
              </w:rPr>
              <w:t xml:space="preserve"> (straight)</w:t>
            </w:r>
          </w:p>
        </w:tc>
        <w:tc>
          <w:tcPr>
            <w:tcW w:w="534" w:type="dxa"/>
            <w:tcBorders>
              <w:top w:val="single" w:sz="4" w:space="0" w:color="auto"/>
              <w:bottom w:val="single" w:sz="4" w:space="0" w:color="auto"/>
            </w:tcBorders>
            <w:shd w:val="clear" w:color="auto" w:fill="FFFFFF"/>
          </w:tcPr>
          <w:p w14:paraId="5ECA418B"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104155FA"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p w14:paraId="358C218D" w14:textId="77777777" w:rsidR="00FD0272" w:rsidRPr="00B777E2" w:rsidRDefault="00FD0272" w:rsidP="006156F2">
            <w:pPr>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p>
        </w:tc>
        <w:tc>
          <w:tcPr>
            <w:tcW w:w="3294" w:type="dxa"/>
            <w:gridSpan w:val="2"/>
            <w:tcBorders>
              <w:top w:val="single" w:sz="4" w:space="0" w:color="auto"/>
              <w:bottom w:val="single" w:sz="4" w:space="0" w:color="auto"/>
            </w:tcBorders>
            <w:shd w:val="clear" w:color="auto" w:fill="FFFFFF"/>
          </w:tcPr>
          <w:p w14:paraId="5BEFEDDF" w14:textId="77777777" w:rsidR="00FD0272" w:rsidRPr="00B777E2" w:rsidRDefault="00FD0272" w:rsidP="006156F2">
            <w:pPr>
              <w:spacing w:before="120" w:after="120"/>
              <w:rPr>
                <w:rFonts w:ascii="Arial" w:hAnsi="Arial" w:cs="Arial"/>
              </w:rPr>
            </w:pPr>
            <w:r w:rsidRPr="00B777E2">
              <w:rPr>
                <w:rFonts w:ascii="Arial" w:hAnsi="Arial" w:cs="Arial"/>
              </w:rPr>
              <w:t>Gay</w:t>
            </w:r>
          </w:p>
          <w:p w14:paraId="1E856113" w14:textId="77777777" w:rsidR="00FD0272" w:rsidRPr="00B777E2" w:rsidRDefault="00FD0272" w:rsidP="006156F2">
            <w:pPr>
              <w:spacing w:before="120" w:after="120"/>
              <w:rPr>
                <w:rFonts w:ascii="Arial" w:hAnsi="Arial" w:cs="Arial"/>
              </w:rPr>
            </w:pPr>
            <w:r w:rsidRPr="00B777E2">
              <w:rPr>
                <w:rFonts w:ascii="Arial" w:hAnsi="Arial" w:cs="Arial"/>
              </w:rPr>
              <w:t xml:space="preserve">Other  </w:t>
            </w:r>
          </w:p>
          <w:p w14:paraId="7DE9E04D" w14:textId="77777777" w:rsidR="00FD0272" w:rsidRPr="00B777E2" w:rsidRDefault="00FD0272" w:rsidP="006156F2">
            <w:pPr>
              <w:spacing w:before="120" w:after="120"/>
              <w:rPr>
                <w:rFonts w:ascii="Arial" w:hAnsi="Arial" w:cs="Arial"/>
              </w:rPr>
            </w:pPr>
            <w:r w:rsidRPr="00B777E2">
              <w:rPr>
                <w:rFonts w:ascii="Arial" w:hAnsi="Arial" w:cs="Arial"/>
              </w:rPr>
              <w:t>Prefer not to say</w:t>
            </w:r>
          </w:p>
        </w:tc>
      </w:tr>
      <w:tr w:rsidR="00FD0272" w:rsidRPr="00B777E2" w14:paraId="5D192CCD" w14:textId="77777777" w:rsidTr="00FD0272">
        <w:trPr>
          <w:trHeight w:val="573"/>
        </w:trPr>
        <w:tc>
          <w:tcPr>
            <w:tcW w:w="4258" w:type="dxa"/>
            <w:gridSpan w:val="3"/>
            <w:tcBorders>
              <w:top w:val="single" w:sz="4" w:space="0" w:color="auto"/>
              <w:bottom w:val="single" w:sz="4" w:space="0" w:color="auto"/>
            </w:tcBorders>
            <w:shd w:val="clear" w:color="auto" w:fill="FFFFFF"/>
          </w:tcPr>
          <w:p w14:paraId="4099D994" w14:textId="77777777" w:rsidR="00FD0272" w:rsidRPr="00B777E2" w:rsidRDefault="00FD0272" w:rsidP="006156F2">
            <w:pPr>
              <w:shd w:val="clear" w:color="auto" w:fill="FFFFFF"/>
              <w:spacing w:before="120" w:after="120"/>
              <w:rPr>
                <w:rFonts w:ascii="Arial" w:hAnsi="Arial" w:cs="Arial"/>
                <w:b/>
              </w:rPr>
            </w:pPr>
            <w:r w:rsidRPr="00B777E2">
              <w:rPr>
                <w:rFonts w:ascii="Arial" w:hAnsi="Arial" w:cs="Arial"/>
                <w:b/>
              </w:rPr>
              <w:t>Are you a refugee, former refugee or asylum seeker</w:t>
            </w:r>
          </w:p>
        </w:tc>
        <w:tc>
          <w:tcPr>
            <w:tcW w:w="5988" w:type="dxa"/>
            <w:gridSpan w:val="4"/>
            <w:tcBorders>
              <w:top w:val="single" w:sz="4" w:space="0" w:color="auto"/>
              <w:bottom w:val="single" w:sz="4" w:space="0" w:color="auto"/>
            </w:tcBorders>
            <w:shd w:val="clear" w:color="auto" w:fill="FFFFFF"/>
          </w:tcPr>
          <w:p w14:paraId="693CD08A" w14:textId="7CADDD0B" w:rsidR="00FD0272" w:rsidRPr="00B777E2" w:rsidRDefault="00FD0272" w:rsidP="009B0DD0">
            <w:pPr>
              <w:shd w:val="clear" w:color="auto" w:fill="FFFFFF"/>
              <w:spacing w:before="120" w:after="120"/>
              <w:rPr>
                <w:rFonts w:ascii="Arial" w:hAnsi="Arial" w:cs="Arial"/>
              </w:rPr>
            </w:pP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Yes              </w:t>
            </w:r>
            <w:r w:rsidR="00F0513E">
              <w:rPr>
                <w:rFonts w:ascii="Arial" w:hAnsi="Arial" w:cs="Arial"/>
              </w:rPr>
              <w:fldChar w:fldCharType="begin">
                <w:ffData>
                  <w:name w:val=""/>
                  <w:enabled/>
                  <w:calcOnExit w:val="0"/>
                  <w:checkBox>
                    <w:sizeAuto/>
                    <w:default w:val="0"/>
                  </w:checkBox>
                </w:ffData>
              </w:fldChar>
            </w:r>
            <w:r w:rsidR="00F0513E">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00F0513E">
              <w:rPr>
                <w:rFonts w:ascii="Arial" w:hAnsi="Arial" w:cs="Arial"/>
              </w:rPr>
              <w:fldChar w:fldCharType="end"/>
            </w:r>
            <w:r w:rsidRPr="00B777E2">
              <w:rPr>
                <w:rFonts w:ascii="Arial" w:hAnsi="Arial" w:cs="Arial"/>
              </w:rPr>
              <w:t xml:space="preserve">  No              </w:t>
            </w:r>
            <w:r w:rsidRPr="00B777E2">
              <w:rPr>
                <w:rFonts w:ascii="Arial" w:hAnsi="Arial" w:cs="Arial"/>
              </w:rPr>
              <w:fldChar w:fldCharType="begin">
                <w:ffData>
                  <w:name w:val="Check1"/>
                  <w:enabled/>
                  <w:calcOnExit w:val="0"/>
                  <w:checkBox>
                    <w:sizeAuto/>
                    <w:default w:val="0"/>
                  </w:checkBox>
                </w:ffData>
              </w:fldChar>
            </w:r>
            <w:r w:rsidRPr="00B777E2">
              <w:rPr>
                <w:rFonts w:ascii="Arial" w:hAnsi="Arial" w:cs="Arial"/>
              </w:rPr>
              <w:instrText xml:space="preserve"> FORMCHECKBOX </w:instrText>
            </w:r>
            <w:r w:rsidR="004E46A3">
              <w:rPr>
                <w:rFonts w:ascii="Arial" w:hAnsi="Arial" w:cs="Arial"/>
              </w:rPr>
            </w:r>
            <w:r w:rsidR="004E46A3">
              <w:rPr>
                <w:rFonts w:ascii="Arial" w:hAnsi="Arial" w:cs="Arial"/>
              </w:rPr>
              <w:fldChar w:fldCharType="separate"/>
            </w:r>
            <w:r w:rsidRPr="00B777E2">
              <w:rPr>
                <w:rFonts w:ascii="Arial" w:hAnsi="Arial" w:cs="Arial"/>
              </w:rPr>
              <w:fldChar w:fldCharType="end"/>
            </w:r>
            <w:r w:rsidRPr="00B777E2">
              <w:rPr>
                <w:rFonts w:ascii="Arial" w:hAnsi="Arial" w:cs="Arial"/>
              </w:rPr>
              <w:t xml:space="preserve">  Prefer not to say</w:t>
            </w:r>
          </w:p>
        </w:tc>
      </w:tr>
      <w:bookmarkEnd w:id="2"/>
    </w:tbl>
    <w:p w14:paraId="29D8992E" w14:textId="77777777" w:rsidR="003B1773" w:rsidRPr="00B777E2" w:rsidRDefault="003B1773" w:rsidP="00A40519">
      <w:pPr>
        <w:rPr>
          <w:rFonts w:ascii="Arial" w:hAnsi="Arial" w:cs="Arial"/>
        </w:rPr>
      </w:pPr>
    </w:p>
    <w:p w14:paraId="33DACA9E" w14:textId="77777777" w:rsidR="006F1A3B" w:rsidRDefault="003B1773" w:rsidP="003B1773">
      <w:pPr>
        <w:shd w:val="clear" w:color="auto" w:fill="FFFFFF"/>
        <w:spacing w:before="120" w:after="120"/>
        <w:outlineLvl w:val="0"/>
        <w:rPr>
          <w:rFonts w:ascii="Arial" w:hAnsi="Arial" w:cs="Arial"/>
        </w:rPr>
      </w:pPr>
      <w:r w:rsidRPr="00B777E2">
        <w:rPr>
          <w:rFonts w:ascii="Arial" w:hAnsi="Arial" w:cs="Arial"/>
        </w:rPr>
        <w:br w:type="column"/>
      </w:r>
    </w:p>
    <w:p w14:paraId="757931FB" w14:textId="4A081A03" w:rsidR="003B1773" w:rsidRPr="00B777E2" w:rsidRDefault="00BA009B" w:rsidP="003B1773">
      <w:pPr>
        <w:shd w:val="clear" w:color="auto" w:fill="FFFFFF"/>
        <w:spacing w:before="120" w:after="120"/>
        <w:outlineLvl w:val="0"/>
        <w:rPr>
          <w:rFonts w:ascii="Arial" w:hAnsi="Arial" w:cs="Arial"/>
          <w:b/>
          <w:color w:val="000000" w:themeColor="text1"/>
          <w:kern w:val="36"/>
          <w:lang w:eastAsia="en-GB"/>
        </w:rPr>
      </w:pPr>
      <w:r w:rsidRPr="00B777E2">
        <w:rPr>
          <w:rFonts w:ascii="Arial" w:hAnsi="Arial" w:cs="Arial"/>
          <w:b/>
          <w:color w:val="000000" w:themeColor="text1"/>
          <w:kern w:val="36"/>
          <w:lang w:eastAsia="en-GB"/>
        </w:rPr>
        <w:t>Refugee Support Devon</w:t>
      </w:r>
      <w:r w:rsidR="00AC11EB" w:rsidRPr="00B777E2">
        <w:rPr>
          <w:rFonts w:ascii="Arial" w:hAnsi="Arial" w:cs="Arial"/>
          <w:b/>
          <w:color w:val="000000" w:themeColor="text1"/>
          <w:kern w:val="36"/>
          <w:lang w:eastAsia="en-GB"/>
        </w:rPr>
        <w:t xml:space="preserve"> - J</w:t>
      </w:r>
      <w:r w:rsidR="003B1773" w:rsidRPr="00B777E2">
        <w:rPr>
          <w:rFonts w:ascii="Arial" w:hAnsi="Arial" w:cs="Arial"/>
          <w:b/>
          <w:color w:val="000000" w:themeColor="text1"/>
          <w:kern w:val="36"/>
          <w:lang w:eastAsia="en-GB"/>
        </w:rPr>
        <w:t>ob Applicant Privacy Notice</w:t>
      </w:r>
    </w:p>
    <w:p w14:paraId="457F53D5" w14:textId="77777777" w:rsidR="003B1773" w:rsidRPr="00B777E2" w:rsidRDefault="003B1773" w:rsidP="003B1773">
      <w:pPr>
        <w:spacing w:before="120" w:after="120"/>
        <w:outlineLvl w:val="1"/>
        <w:rPr>
          <w:rFonts w:ascii="Arial" w:hAnsi="Arial" w:cs="Arial"/>
          <w:color w:val="000000" w:themeColor="text1"/>
          <w:lang w:eastAsia="en-GB"/>
        </w:rPr>
      </w:pPr>
      <w:r w:rsidRPr="00B777E2">
        <w:rPr>
          <w:rFonts w:ascii="Arial" w:hAnsi="Arial" w:cs="Arial"/>
          <w:color w:val="000000" w:themeColor="text1"/>
          <w:lang w:eastAsia="en-GB"/>
        </w:rPr>
        <w:t>This notice is compliant with the General Data Protection Regulation (GDPR) which came into effect in the UK on the 25</w:t>
      </w:r>
      <w:r w:rsidRPr="00B777E2">
        <w:rPr>
          <w:rFonts w:ascii="Arial" w:hAnsi="Arial" w:cs="Arial"/>
          <w:color w:val="000000" w:themeColor="text1"/>
          <w:vertAlign w:val="superscript"/>
          <w:lang w:eastAsia="en-GB"/>
        </w:rPr>
        <w:t>th</w:t>
      </w:r>
      <w:r w:rsidRPr="00B777E2">
        <w:rPr>
          <w:rFonts w:ascii="Arial" w:hAnsi="Arial" w:cs="Arial"/>
          <w:color w:val="000000" w:themeColor="text1"/>
          <w:lang w:eastAsia="en-GB"/>
        </w:rPr>
        <w:t xml:space="preserve"> May 2018 and provides job applicants with information about how their personal data will be used.</w:t>
      </w:r>
    </w:p>
    <w:p w14:paraId="40BFF0B7" w14:textId="77777777" w:rsidR="003B1773" w:rsidRPr="00B777E2" w:rsidRDefault="003B1773" w:rsidP="003B1773">
      <w:pPr>
        <w:spacing w:before="120" w:after="120"/>
        <w:outlineLvl w:val="1"/>
        <w:rPr>
          <w:rFonts w:ascii="Arial" w:hAnsi="Arial" w:cs="Arial"/>
          <w:color w:val="000000" w:themeColor="text1"/>
          <w:lang w:eastAsia="en-GB"/>
        </w:rPr>
      </w:pPr>
      <w:r w:rsidRPr="00B777E2">
        <w:rPr>
          <w:rFonts w:ascii="Arial" w:hAnsi="Arial" w:cs="Arial"/>
          <w:color w:val="000000" w:themeColor="text1"/>
          <w:lang w:eastAsia="en-GB"/>
        </w:rPr>
        <w:t xml:space="preserve">As part of any recruitment process </w:t>
      </w:r>
      <w:r w:rsidR="00830D7C" w:rsidRPr="00B777E2">
        <w:rPr>
          <w:rFonts w:ascii="Arial" w:hAnsi="Arial" w:cs="Arial"/>
          <w:color w:val="000000" w:themeColor="text1"/>
          <w:lang w:eastAsia="en-GB"/>
        </w:rPr>
        <w:t>Refugee Support Devon (RSD)</w:t>
      </w:r>
      <w:r w:rsidRPr="00B777E2">
        <w:rPr>
          <w:rFonts w:ascii="Arial" w:hAnsi="Arial" w:cs="Arial"/>
          <w:color w:val="000000" w:themeColor="text1"/>
          <w:lang w:eastAsia="en-GB"/>
        </w:rPr>
        <w:t xml:space="preserve"> collects and processes personal data relating to job applicants.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is committed to being transparent about how it collects and uses that data and to meeting its data protection obligations.</w:t>
      </w:r>
    </w:p>
    <w:p w14:paraId="1E826A42"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 xml:space="preserve">What information does </w:t>
      </w:r>
      <w:r w:rsidR="00830D7C" w:rsidRPr="00B777E2">
        <w:rPr>
          <w:rFonts w:ascii="Arial" w:hAnsi="Arial" w:cs="Arial"/>
          <w:b/>
          <w:bCs/>
          <w:color w:val="000000" w:themeColor="text1"/>
          <w:lang w:eastAsia="en-GB"/>
        </w:rPr>
        <w:t>RSD</w:t>
      </w:r>
      <w:r w:rsidRPr="00B777E2">
        <w:rPr>
          <w:rFonts w:ascii="Arial" w:hAnsi="Arial" w:cs="Arial"/>
          <w:b/>
          <w:bCs/>
          <w:color w:val="000000" w:themeColor="text1"/>
          <w:lang w:eastAsia="en-GB"/>
        </w:rPr>
        <w:t xml:space="preserve"> collect?</w:t>
      </w:r>
    </w:p>
    <w:p w14:paraId="0C332E49"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collects and processes a range of information about you. This includes:</w:t>
      </w:r>
    </w:p>
    <w:p w14:paraId="228364DD" w14:textId="231CB6E0" w:rsidR="003B1773" w:rsidRPr="00B777E2"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your name, address and contact details, including email address and telephone number</w:t>
      </w:r>
    </w:p>
    <w:p w14:paraId="25C12A8F" w14:textId="1FA080C0" w:rsidR="003B1773" w:rsidRPr="00B777E2"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details of your qualifications, skills, experience and employment history</w:t>
      </w:r>
    </w:p>
    <w:p w14:paraId="7E8A733B" w14:textId="6B780344" w:rsidR="003B1773" w:rsidRPr="00B777E2"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information about your criminal record</w:t>
      </w:r>
    </w:p>
    <w:p w14:paraId="2073A2FC" w14:textId="76222669" w:rsidR="003B1773" w:rsidRPr="00B777E2"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whether or not you have a disability for which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needs to make reasonable adjustments and</w:t>
      </w:r>
    </w:p>
    <w:p w14:paraId="0F405D77" w14:textId="17287AC4" w:rsidR="003B1773" w:rsidRPr="00B777E2"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equal opportunities monitoring information including information about your ethnic origin, sexual orientation and religion or belief</w:t>
      </w:r>
    </w:p>
    <w:p w14:paraId="334E4F62"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may collect this information in a variety of ways. For example, data might be collected through application forms, obtained from your passport or other identity documents, or through interviews or other assessments.</w:t>
      </w:r>
    </w:p>
    <w:p w14:paraId="5E48426F"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may collect personal data about you from third parties, such as references supplied by former employers and nominated referees.</w:t>
      </w:r>
    </w:p>
    <w:p w14:paraId="747B85D9" w14:textId="06FA64FB"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Data will be stored in a range of different places, including in your application record,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’s HR management systems and in other IT systems (including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email system).</w:t>
      </w:r>
    </w:p>
    <w:p w14:paraId="69ADB70D" w14:textId="77777777" w:rsidR="00DC58BF" w:rsidRDefault="00DC58BF" w:rsidP="003B1773">
      <w:pPr>
        <w:shd w:val="clear" w:color="auto" w:fill="FFFFFF"/>
        <w:spacing w:before="120" w:after="120"/>
        <w:rPr>
          <w:rFonts w:ascii="Arial" w:hAnsi="Arial" w:cs="Arial"/>
          <w:b/>
          <w:bCs/>
          <w:color w:val="000000" w:themeColor="text1"/>
          <w:lang w:eastAsia="en-GB"/>
        </w:rPr>
      </w:pPr>
    </w:p>
    <w:p w14:paraId="41CAC207" w14:textId="4F00B85D"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 xml:space="preserve">Why does </w:t>
      </w:r>
      <w:r w:rsidR="00830D7C" w:rsidRPr="00B777E2">
        <w:rPr>
          <w:rFonts w:ascii="Arial" w:hAnsi="Arial" w:cs="Arial"/>
          <w:b/>
          <w:bCs/>
          <w:color w:val="000000" w:themeColor="text1"/>
          <w:lang w:eastAsia="en-GB"/>
        </w:rPr>
        <w:t>RSD</w:t>
      </w:r>
      <w:r w:rsidRPr="00B777E2">
        <w:rPr>
          <w:rFonts w:ascii="Arial" w:hAnsi="Arial" w:cs="Arial"/>
          <w:b/>
          <w:bCs/>
          <w:color w:val="000000" w:themeColor="text1"/>
          <w:lang w:eastAsia="en-GB"/>
        </w:rPr>
        <w:t xml:space="preserve"> process personal data?</w:t>
      </w:r>
    </w:p>
    <w:p w14:paraId="1A826B79"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needs to process data to take steps at your request prior to enteri</w:t>
      </w:r>
      <w:r w:rsidRPr="00B777E2">
        <w:rPr>
          <w:rFonts w:ascii="Arial" w:hAnsi="Arial" w:cs="Arial"/>
          <w:color w:val="000000" w:themeColor="text1"/>
          <w:lang w:eastAsia="en-GB"/>
        </w:rPr>
        <w:t>ng into a contract with you.  We</w:t>
      </w:r>
      <w:r w:rsidR="003B1773" w:rsidRPr="00B777E2">
        <w:rPr>
          <w:rFonts w:ascii="Arial" w:hAnsi="Arial" w:cs="Arial"/>
          <w:color w:val="000000" w:themeColor="text1"/>
          <w:lang w:eastAsia="en-GB"/>
        </w:rPr>
        <w:t xml:space="preserve"> may also need to process your data to enter into a contract with you. </w:t>
      </w:r>
    </w:p>
    <w:p w14:paraId="1861CE23"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In some cases,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needs to process data to ensure that it is complying with its legal obligations. For example, it is required to check an employee's entitlement to work in the UK.</w:t>
      </w:r>
    </w:p>
    <w:p w14:paraId="7B2DCBA2"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has a legitimate interest in processing personal data during the recruitment process and for keeping records of the process.  Processing data from job applicants allow us to manage the recruitment process, assess and confirm a candidate’s suitability for employment and decide to whom to offer a job.  We may also need to process data from job applicants to respond to and defend against legal claims.</w:t>
      </w:r>
    </w:p>
    <w:p w14:paraId="26EA0B87"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Some special categories of personal data, such as information about health or medical conditions, is processed to carry out employment law obligations (such as those in relation to employees with disabilities).</w:t>
      </w:r>
    </w:p>
    <w:p w14:paraId="7BC8EF50"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processes other special categories of personal data, such as information about ethnic origin, sexual orientation or religion or belief, to monitor recruitment statistics.  Data that </w:t>
      </w: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uses for these purposes is anonymised and is collected with the express consent of applicants, which can be withdrawn at any time. Applicants are entirely free to decide whether or not to provide such data and there are no consequences of failing to do so.</w:t>
      </w:r>
    </w:p>
    <w:p w14:paraId="6691D5E2" w14:textId="77777777" w:rsidR="00AC11EB" w:rsidRPr="00B777E2" w:rsidRDefault="00AC11EB" w:rsidP="003B1773">
      <w:pPr>
        <w:shd w:val="clear" w:color="auto" w:fill="FFFFFF"/>
        <w:spacing w:before="120" w:after="120"/>
        <w:rPr>
          <w:rFonts w:ascii="Arial" w:hAnsi="Arial" w:cs="Arial"/>
          <w:b/>
          <w:bCs/>
          <w:color w:val="000000" w:themeColor="text1"/>
          <w:lang w:eastAsia="en-GB"/>
        </w:rPr>
      </w:pPr>
    </w:p>
    <w:p w14:paraId="03C728D4" w14:textId="77777777" w:rsidR="00AC11EB" w:rsidRPr="00B777E2" w:rsidRDefault="00AC11EB" w:rsidP="003B1773">
      <w:pPr>
        <w:shd w:val="clear" w:color="auto" w:fill="FFFFFF"/>
        <w:spacing w:before="120" w:after="120"/>
        <w:rPr>
          <w:rFonts w:ascii="Arial" w:hAnsi="Arial" w:cs="Arial"/>
          <w:b/>
          <w:bCs/>
          <w:color w:val="000000" w:themeColor="text1"/>
          <w:lang w:eastAsia="en-GB"/>
        </w:rPr>
      </w:pPr>
    </w:p>
    <w:p w14:paraId="0A760BCF"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Who has access to data?</w:t>
      </w:r>
    </w:p>
    <w:p w14:paraId="6DAFBFEA"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Your information may be shared internally for the purposes of the recruitment exercise.  This includes members of the HR and recruitment team.</w:t>
      </w:r>
    </w:p>
    <w:p w14:paraId="0A626B4C"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will not share your data with third parties except to obtain references when we will share your data with your nominated referees. </w:t>
      </w:r>
    </w:p>
    <w:p w14:paraId="7CBAFCAD"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will not transfer your data to countries outside the European Economic Area.</w:t>
      </w:r>
    </w:p>
    <w:p w14:paraId="2C7C7049"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 xml:space="preserve">How does </w:t>
      </w:r>
      <w:r w:rsidR="00830D7C" w:rsidRPr="00B777E2">
        <w:rPr>
          <w:rFonts w:ascii="Arial" w:hAnsi="Arial" w:cs="Arial"/>
          <w:b/>
          <w:bCs/>
          <w:color w:val="000000" w:themeColor="text1"/>
          <w:lang w:eastAsia="en-GB"/>
        </w:rPr>
        <w:t>RSD</w:t>
      </w:r>
      <w:r w:rsidRPr="00B777E2">
        <w:rPr>
          <w:rFonts w:ascii="Arial" w:hAnsi="Arial" w:cs="Arial"/>
          <w:b/>
          <w:bCs/>
          <w:color w:val="000000" w:themeColor="text1"/>
          <w:lang w:eastAsia="en-GB"/>
        </w:rPr>
        <w:t xml:space="preserve"> protect data?</w:t>
      </w:r>
    </w:p>
    <w:p w14:paraId="3CEC68AD" w14:textId="77777777" w:rsidR="003B1773" w:rsidRPr="00B777E2" w:rsidRDefault="00830D7C"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takes the security of your data seriously. </w:t>
      </w:r>
      <w:r w:rsidRPr="00B777E2">
        <w:rPr>
          <w:rFonts w:ascii="Arial" w:hAnsi="Arial" w:cs="Arial"/>
          <w:color w:val="000000" w:themeColor="text1"/>
          <w:lang w:eastAsia="en-GB"/>
        </w:rPr>
        <w:t>RSD</w:t>
      </w:r>
      <w:r w:rsidR="003B1773" w:rsidRPr="00B777E2">
        <w:rPr>
          <w:rFonts w:ascii="Arial" w:hAnsi="Arial" w:cs="Arial"/>
          <w:color w:val="000000" w:themeColor="text1"/>
          <w:lang w:eastAsia="en-GB"/>
        </w:rPr>
        <w:t xml:space="preserve"> has an Information Security and IT Policy in place to try to ensure that your data is not lost, accidentally destroyed, misused or disclosed, and is not accessed except by its employees in the performance of their duties. </w:t>
      </w:r>
    </w:p>
    <w:p w14:paraId="54788B9D"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 xml:space="preserve">For how long does </w:t>
      </w:r>
      <w:r w:rsidR="00830D7C" w:rsidRPr="00B777E2">
        <w:rPr>
          <w:rFonts w:ascii="Arial" w:hAnsi="Arial" w:cs="Arial"/>
          <w:b/>
          <w:bCs/>
          <w:color w:val="000000" w:themeColor="text1"/>
          <w:lang w:eastAsia="en-GB"/>
        </w:rPr>
        <w:t>RSD</w:t>
      </w:r>
      <w:r w:rsidRPr="00B777E2">
        <w:rPr>
          <w:rFonts w:ascii="Arial" w:hAnsi="Arial" w:cs="Arial"/>
          <w:b/>
          <w:bCs/>
          <w:color w:val="000000" w:themeColor="text1"/>
          <w:lang w:eastAsia="en-GB"/>
        </w:rPr>
        <w:t xml:space="preserve"> keep data?</w:t>
      </w:r>
    </w:p>
    <w:p w14:paraId="2F90ECEA" w14:textId="53D8696E" w:rsidR="003B1773" w:rsidRPr="00B777E2" w:rsidRDefault="003B1773" w:rsidP="003B1773">
      <w:pPr>
        <w:shd w:val="clear" w:color="auto" w:fill="FFFFFF"/>
        <w:spacing w:before="120" w:after="120"/>
        <w:rPr>
          <w:rFonts w:ascii="Arial" w:hAnsi="Arial" w:cs="Arial"/>
          <w:bCs/>
          <w:color w:val="000000" w:themeColor="text1"/>
          <w:lang w:eastAsia="en-GB"/>
        </w:rPr>
      </w:pPr>
      <w:r w:rsidRPr="00B777E2">
        <w:rPr>
          <w:rFonts w:ascii="Arial" w:hAnsi="Arial" w:cs="Arial"/>
          <w:bCs/>
          <w:color w:val="000000" w:themeColor="text1"/>
          <w:lang w:eastAsia="en-GB"/>
        </w:rPr>
        <w:t>Your data will be kept according to the retention schedule set out in our Data Protection Policy.  This sets out retention of job applicants</w:t>
      </w:r>
      <w:r w:rsidR="00F72ECC">
        <w:rPr>
          <w:rFonts w:ascii="Arial" w:hAnsi="Arial" w:cs="Arial"/>
          <w:bCs/>
          <w:color w:val="000000" w:themeColor="text1"/>
          <w:lang w:eastAsia="en-GB"/>
        </w:rPr>
        <w:t>’</w:t>
      </w:r>
      <w:r w:rsidRPr="00B777E2">
        <w:rPr>
          <w:rFonts w:ascii="Arial" w:hAnsi="Arial" w:cs="Arial"/>
          <w:bCs/>
          <w:color w:val="000000" w:themeColor="text1"/>
          <w:lang w:eastAsia="en-GB"/>
        </w:rPr>
        <w:t xml:space="preserve"> data as follows:</w:t>
      </w:r>
    </w:p>
    <w:tbl>
      <w:tblPr>
        <w:tblStyle w:val="TableGrid"/>
        <w:tblW w:w="0" w:type="auto"/>
        <w:tblInd w:w="-5" w:type="dxa"/>
        <w:tblLook w:val="04A0" w:firstRow="1" w:lastRow="0" w:firstColumn="1" w:lastColumn="0" w:noHBand="0" w:noVBand="1"/>
      </w:tblPr>
      <w:tblGrid>
        <w:gridCol w:w="2471"/>
        <w:gridCol w:w="2093"/>
        <w:gridCol w:w="4457"/>
      </w:tblGrid>
      <w:tr w:rsidR="003B1773" w:rsidRPr="00B777E2" w14:paraId="2D0096EE" w14:textId="77777777" w:rsidTr="003B1773">
        <w:tc>
          <w:tcPr>
            <w:tcW w:w="2471" w:type="dxa"/>
            <w:tcBorders>
              <w:top w:val="single" w:sz="4" w:space="0" w:color="auto"/>
              <w:left w:val="single" w:sz="4" w:space="0" w:color="auto"/>
              <w:bottom w:val="single" w:sz="4" w:space="0" w:color="auto"/>
              <w:right w:val="single" w:sz="4" w:space="0" w:color="auto"/>
            </w:tcBorders>
            <w:hideMark/>
          </w:tcPr>
          <w:p w14:paraId="65DD8F8B" w14:textId="77777777" w:rsidR="003B1773" w:rsidRPr="00B777E2" w:rsidRDefault="003B1773">
            <w:pPr>
              <w:spacing w:before="120" w:after="120"/>
              <w:rPr>
                <w:rFonts w:ascii="Arial" w:eastAsiaTheme="minorHAnsi" w:hAnsi="Arial" w:cs="Arial"/>
                <w:lang w:val="en" w:eastAsia="en-US"/>
              </w:rPr>
            </w:pPr>
            <w:r w:rsidRPr="00B777E2">
              <w:rPr>
                <w:rFonts w:ascii="Arial" w:hAnsi="Arial" w:cs="Arial"/>
                <w:lang w:val="en"/>
              </w:rPr>
              <w:t>Job candidate information</w:t>
            </w:r>
          </w:p>
        </w:tc>
        <w:tc>
          <w:tcPr>
            <w:tcW w:w="2093" w:type="dxa"/>
            <w:tcBorders>
              <w:top w:val="single" w:sz="4" w:space="0" w:color="auto"/>
              <w:left w:val="single" w:sz="4" w:space="0" w:color="auto"/>
              <w:bottom w:val="single" w:sz="4" w:space="0" w:color="auto"/>
              <w:right w:val="single" w:sz="4" w:space="0" w:color="auto"/>
            </w:tcBorders>
            <w:hideMark/>
          </w:tcPr>
          <w:p w14:paraId="7FD8ACB8" w14:textId="77777777" w:rsidR="003B1773" w:rsidRPr="00B777E2" w:rsidRDefault="00830D7C">
            <w:pPr>
              <w:spacing w:before="120" w:after="120"/>
              <w:rPr>
                <w:rFonts w:ascii="Arial" w:hAnsi="Arial" w:cs="Arial"/>
                <w:lang w:val="en"/>
              </w:rPr>
            </w:pPr>
            <w:r w:rsidRPr="00B777E2">
              <w:rPr>
                <w:rFonts w:ascii="Arial" w:hAnsi="Arial" w:cs="Arial"/>
                <w:lang w:val="en"/>
              </w:rPr>
              <w:t>6 months</w:t>
            </w:r>
          </w:p>
        </w:tc>
        <w:tc>
          <w:tcPr>
            <w:tcW w:w="4457" w:type="dxa"/>
            <w:tcBorders>
              <w:top w:val="single" w:sz="4" w:space="0" w:color="auto"/>
              <w:left w:val="single" w:sz="4" w:space="0" w:color="auto"/>
              <w:bottom w:val="single" w:sz="4" w:space="0" w:color="auto"/>
              <w:right w:val="single" w:sz="4" w:space="0" w:color="auto"/>
            </w:tcBorders>
            <w:hideMark/>
          </w:tcPr>
          <w:p w14:paraId="36671E42" w14:textId="77777777" w:rsidR="003B1773" w:rsidRPr="00B777E2" w:rsidRDefault="003B1773">
            <w:pPr>
              <w:spacing w:before="120" w:after="120"/>
              <w:rPr>
                <w:rFonts w:ascii="Arial" w:hAnsi="Arial" w:cs="Arial"/>
                <w:lang w:val="en"/>
              </w:rPr>
            </w:pPr>
            <w:r w:rsidRPr="00B777E2">
              <w:rPr>
                <w:rFonts w:ascii="Arial" w:hAnsi="Arial" w:cs="Arial"/>
                <w:lang w:val="en"/>
              </w:rPr>
              <w:t>The records of those not shortlisted for interview will be kept for 6 months and for 1 year for those invited for interview.  This allows for revisit if the recruitment is unsuccessful and also for challenge of the recruitment process.</w:t>
            </w:r>
          </w:p>
        </w:tc>
      </w:tr>
    </w:tbl>
    <w:p w14:paraId="0AAAF0D8"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Your rights</w:t>
      </w:r>
    </w:p>
    <w:p w14:paraId="5AE653C7"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As a data subject, you have a number of rights. You can:</w:t>
      </w:r>
    </w:p>
    <w:p w14:paraId="5128D3CE" w14:textId="77777777" w:rsidR="003B1773" w:rsidRPr="00B777E2"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access and obtain a copy of your data on request;</w:t>
      </w:r>
    </w:p>
    <w:p w14:paraId="26526FDD" w14:textId="77777777" w:rsidR="003B1773" w:rsidRPr="00B777E2"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require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to change incorrect or incomplete data;</w:t>
      </w:r>
    </w:p>
    <w:p w14:paraId="439A2596" w14:textId="77777777" w:rsidR="003B1773" w:rsidRPr="00B777E2"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require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to delete or stop processing your data, for example where the data is no longer necessary for the purposes of processing; and</w:t>
      </w:r>
    </w:p>
    <w:p w14:paraId="0BA0BD18" w14:textId="77777777" w:rsidR="003B1773" w:rsidRPr="00B777E2"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object to the processing of your data where the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is relying on its legitimate interests as the legal ground for processing.</w:t>
      </w:r>
    </w:p>
    <w:p w14:paraId="3082EDC7" w14:textId="61AE930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If you would like to exercise any of these r</w:t>
      </w:r>
      <w:r w:rsidR="00830D7C" w:rsidRPr="00B777E2">
        <w:rPr>
          <w:rFonts w:ascii="Arial" w:hAnsi="Arial" w:cs="Arial"/>
          <w:color w:val="000000" w:themeColor="text1"/>
          <w:lang w:eastAsia="en-GB"/>
        </w:rPr>
        <w:t xml:space="preserve">ights, please contact the CEO at </w:t>
      </w:r>
      <w:r w:rsidR="007323F5">
        <w:rPr>
          <w:rFonts w:ascii="Arial" w:hAnsi="Arial" w:cs="Arial"/>
          <w:color w:val="000000" w:themeColor="text1"/>
          <w:lang w:eastAsia="en-GB"/>
        </w:rPr>
        <w:t>personnel</w:t>
      </w:r>
      <w:r w:rsidR="00830D7C" w:rsidRPr="00B777E2">
        <w:rPr>
          <w:rFonts w:ascii="Arial" w:hAnsi="Arial" w:cs="Arial"/>
          <w:color w:val="000000" w:themeColor="text1"/>
          <w:lang w:eastAsia="en-GB"/>
        </w:rPr>
        <w:t>@refgeesupportdevon.org.uk</w:t>
      </w:r>
      <w:r w:rsidRPr="00B777E2">
        <w:rPr>
          <w:rFonts w:ascii="Arial" w:hAnsi="Arial" w:cs="Arial"/>
          <w:color w:val="000000" w:themeColor="text1"/>
          <w:lang w:eastAsia="en-GB"/>
        </w:rPr>
        <w:t>.</w:t>
      </w:r>
    </w:p>
    <w:p w14:paraId="29E8BDA4"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If you believe that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has not complied with your data protection rights, you can complain to the Information Commissioner.</w:t>
      </w:r>
    </w:p>
    <w:p w14:paraId="60C007F4"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b/>
          <w:bCs/>
          <w:color w:val="000000" w:themeColor="text1"/>
          <w:lang w:eastAsia="en-GB"/>
        </w:rPr>
        <w:t>What if you do not provide personal data?</w:t>
      </w:r>
    </w:p>
    <w:p w14:paraId="41FE1181" w14:textId="77777777" w:rsidR="003B1773" w:rsidRPr="00B777E2" w:rsidRDefault="003B1773" w:rsidP="003B1773">
      <w:pPr>
        <w:shd w:val="clear" w:color="auto" w:fill="FFFFFF"/>
        <w:spacing w:before="120" w:after="120"/>
        <w:rPr>
          <w:rFonts w:ascii="Arial" w:hAnsi="Arial" w:cs="Arial"/>
          <w:color w:val="000000" w:themeColor="text1"/>
          <w:lang w:eastAsia="en-GB"/>
        </w:rPr>
      </w:pPr>
      <w:r w:rsidRPr="00B777E2">
        <w:rPr>
          <w:rFonts w:ascii="Arial" w:hAnsi="Arial" w:cs="Arial"/>
          <w:color w:val="000000" w:themeColor="text1"/>
          <w:lang w:eastAsia="en-GB"/>
        </w:rPr>
        <w:t xml:space="preserve">You are under no statutory or contractual obligation to provide data to </w:t>
      </w:r>
      <w:r w:rsidR="00830D7C" w:rsidRPr="00B777E2">
        <w:rPr>
          <w:rFonts w:ascii="Arial" w:hAnsi="Arial" w:cs="Arial"/>
          <w:color w:val="000000" w:themeColor="text1"/>
          <w:lang w:eastAsia="en-GB"/>
        </w:rPr>
        <w:t>RSD</w:t>
      </w:r>
      <w:r w:rsidRPr="00B777E2">
        <w:rPr>
          <w:rFonts w:ascii="Arial" w:hAnsi="Arial" w:cs="Arial"/>
          <w:color w:val="000000" w:themeColor="text1"/>
          <w:lang w:eastAsia="en-GB"/>
        </w:rPr>
        <w:t xml:space="preserve"> during the recruitment process.  However, if you do not provide the information, we may not be able to process your application properly or at all.</w:t>
      </w:r>
    </w:p>
    <w:p w14:paraId="4AF250FD" w14:textId="77777777" w:rsidR="00FD0272" w:rsidRPr="00B777E2" w:rsidRDefault="00FD0272" w:rsidP="00A40519">
      <w:pPr>
        <w:rPr>
          <w:rFonts w:ascii="Arial" w:hAnsi="Arial" w:cs="Arial"/>
        </w:rPr>
      </w:pPr>
    </w:p>
    <w:sectPr w:rsidR="00FD0272" w:rsidRPr="00B777E2" w:rsidSect="00D0550E">
      <w:headerReference w:type="default" r:id="rId15"/>
      <w:type w:val="evenPage"/>
      <w:pgSz w:w="11909" w:h="16834"/>
      <w:pgMar w:top="1418" w:right="852" w:bottom="1134"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A468" w14:textId="77777777" w:rsidR="00B62817" w:rsidRDefault="00B62817" w:rsidP="00182A1E">
      <w:r>
        <w:separator/>
      </w:r>
    </w:p>
  </w:endnote>
  <w:endnote w:type="continuationSeparator" w:id="0">
    <w:p w14:paraId="4011E5D1" w14:textId="77777777" w:rsidR="00B62817" w:rsidRDefault="00B62817" w:rsidP="0018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053558"/>
      <w:docPartObj>
        <w:docPartGallery w:val="Page Numbers (Bottom of Page)"/>
        <w:docPartUnique/>
      </w:docPartObj>
    </w:sdtPr>
    <w:sdtEndPr/>
    <w:sdtContent>
      <w:p w14:paraId="11D2EAE0" w14:textId="2794C6A8" w:rsidR="007068C8" w:rsidRDefault="007068C8">
        <w:pPr>
          <w:pStyle w:val="Footer"/>
          <w:jc w:val="center"/>
        </w:pPr>
        <w:r>
          <w:fldChar w:fldCharType="begin"/>
        </w:r>
        <w:r>
          <w:instrText>PAGE   \* MERGEFORMAT</w:instrText>
        </w:r>
        <w:r>
          <w:fldChar w:fldCharType="separate"/>
        </w:r>
        <w:r>
          <w:t>2</w:t>
        </w:r>
        <w:r>
          <w:fldChar w:fldCharType="end"/>
        </w:r>
      </w:p>
    </w:sdtContent>
  </w:sdt>
  <w:p w14:paraId="29F87125" w14:textId="6A7A21CF" w:rsidR="00B62817" w:rsidRDefault="00B62817" w:rsidP="000E5ED7">
    <w:pPr>
      <w:pStyle w:val="Footer"/>
      <w:tabs>
        <w:tab w:val="clear"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4CBC" w14:textId="77777777" w:rsidR="00B62817" w:rsidRDefault="00B62817" w:rsidP="00182A1E">
      <w:r>
        <w:separator/>
      </w:r>
    </w:p>
  </w:footnote>
  <w:footnote w:type="continuationSeparator" w:id="0">
    <w:p w14:paraId="31B05213" w14:textId="77777777" w:rsidR="00B62817" w:rsidRDefault="00B62817" w:rsidP="00182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45D3" w14:textId="2AAC1750" w:rsidR="006F1A3B" w:rsidRDefault="006F1A3B">
    <w:pPr>
      <w:pStyle w:val="Header"/>
    </w:pPr>
    <w:r w:rsidRPr="00F92B0F">
      <w:rPr>
        <w:rFonts w:ascii="Arial" w:hAnsi="Arial" w:cs="Arial"/>
        <w:noProof/>
        <w:lang w:eastAsia="en-GB"/>
      </w:rPr>
      <w:drawing>
        <wp:anchor distT="0" distB="0" distL="114300" distR="114300" simplePos="0" relativeHeight="251659264" behindDoc="0" locked="0" layoutInCell="1" allowOverlap="1" wp14:anchorId="598AFB42" wp14:editId="05113EB0">
          <wp:simplePos x="0" y="0"/>
          <wp:positionH relativeFrom="margin">
            <wp:posOffset>5534025</wp:posOffset>
          </wp:positionH>
          <wp:positionV relativeFrom="margin">
            <wp:posOffset>-685165</wp:posOffset>
          </wp:positionV>
          <wp:extent cx="976630" cy="1063625"/>
          <wp:effectExtent l="0" t="0" r="0" b="3175"/>
          <wp:wrapSquare wrapText="left"/>
          <wp:docPr id="12" name="Picture 12" descr="C:\Users\RSGDEV.adminsupport\AppData\Local\Microsoft\Windows\INetCache\Content.Word\RSD_Stacked_Logo_RG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SGDEV.adminsupport\AppData\Local\Microsoft\Windows\INetCache\Content.Word\RSD_Stacked_Logo_RGB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6630"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C44D1" w14:textId="166F9806" w:rsidR="00B62817" w:rsidRPr="000F170C" w:rsidRDefault="00B62817" w:rsidP="00D05729">
    <w:pPr>
      <w:pStyle w:val="Header"/>
      <w:tabs>
        <w:tab w:val="left" w:pos="5880"/>
      </w:tabs>
      <w:jc w:val="cent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3935" w14:textId="39B946C7" w:rsidR="006F1A3B" w:rsidRDefault="006F1A3B">
    <w:pPr>
      <w:pStyle w:val="Header"/>
    </w:pPr>
    <w:r w:rsidRPr="00F92B0F">
      <w:rPr>
        <w:rFonts w:ascii="Arial" w:hAnsi="Arial" w:cs="Arial"/>
        <w:noProof/>
        <w:lang w:eastAsia="en-GB"/>
      </w:rPr>
      <w:drawing>
        <wp:anchor distT="0" distB="0" distL="114300" distR="114300" simplePos="0" relativeHeight="251661312" behindDoc="0" locked="0" layoutInCell="1" allowOverlap="1" wp14:anchorId="75433CE4" wp14:editId="7215546F">
          <wp:simplePos x="0" y="0"/>
          <wp:positionH relativeFrom="margin">
            <wp:align>right</wp:align>
          </wp:positionH>
          <wp:positionV relativeFrom="margin">
            <wp:posOffset>-599440</wp:posOffset>
          </wp:positionV>
          <wp:extent cx="976630" cy="1063625"/>
          <wp:effectExtent l="0" t="0" r="0" b="3175"/>
          <wp:wrapSquare wrapText="left"/>
          <wp:docPr id="2" name="Picture 2" descr="C:\Users\RSGDEV.adminsupport\AppData\Local\Microsoft\Windows\INetCache\Content.Word\RSD_Stacked_Logo_RG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SGDEV.adminsupport\AppData\Local\Microsoft\Windows\INetCache\Content.Word\RSD_Stacked_Logo_RGB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6630"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CF41D" w14:textId="36BC26F8" w:rsidR="00B62817" w:rsidRPr="00A40519" w:rsidRDefault="00B62817" w:rsidP="00E21D7F">
    <w:pPr>
      <w:pStyle w:val="Header"/>
      <w:tabs>
        <w:tab w:val="right" w:pos="10064"/>
      </w:tabs>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7"/>
    <w:lvl w:ilvl="0">
      <w:start w:val="1"/>
      <w:numFmt w:val="bullet"/>
      <w:pStyle w:val="Heading2"/>
      <w:lvlText w:val=""/>
      <w:lvlJc w:val="left"/>
      <w:pPr>
        <w:tabs>
          <w:tab w:val="num" w:pos="928"/>
        </w:tabs>
        <w:ind w:left="928" w:hanging="360"/>
      </w:pPr>
      <w:rPr>
        <w:rFonts w:ascii="Symbol" w:hAnsi="Symbol"/>
      </w:rPr>
    </w:lvl>
  </w:abstractNum>
  <w:abstractNum w:abstractNumId="1" w15:restartNumberingAfterBreak="0">
    <w:nsid w:val="00000004"/>
    <w:multiLevelType w:val="singleLevel"/>
    <w:tmpl w:val="00000004"/>
    <w:name w:val="WW8Num4"/>
    <w:lvl w:ilvl="0">
      <w:start w:val="3"/>
      <w:numFmt w:val="decimal"/>
      <w:lvlText w:val="%1. "/>
      <w:lvlJc w:val="left"/>
      <w:pPr>
        <w:tabs>
          <w:tab w:val="num" w:pos="360"/>
        </w:tabs>
        <w:ind w:left="283" w:hanging="283"/>
      </w:pPr>
      <w:rPr>
        <w:rFonts w:ascii="Arial" w:hAnsi="Arial"/>
        <w:b/>
        <w:i w:val="0"/>
        <w:sz w:val="24"/>
        <w:u w:val="none"/>
      </w:rPr>
    </w:lvl>
  </w:abstractNum>
  <w:abstractNum w:abstractNumId="2"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A05D1A"/>
    <w:multiLevelType w:val="hybridMultilevel"/>
    <w:tmpl w:val="73B6A1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B6133"/>
    <w:multiLevelType w:val="hybridMultilevel"/>
    <w:tmpl w:val="5444367A"/>
    <w:lvl w:ilvl="0" w:tplc="EEC4864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AB4FC6"/>
    <w:multiLevelType w:val="hybridMultilevel"/>
    <w:tmpl w:val="58981B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86F46"/>
    <w:multiLevelType w:val="hybridMultilevel"/>
    <w:tmpl w:val="66149286"/>
    <w:lvl w:ilvl="0" w:tplc="50A4386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31295"/>
    <w:multiLevelType w:val="hybridMultilevel"/>
    <w:tmpl w:val="10D2C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7E71378"/>
    <w:multiLevelType w:val="hybridMultilevel"/>
    <w:tmpl w:val="4B60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E1A55"/>
    <w:multiLevelType w:val="hybridMultilevel"/>
    <w:tmpl w:val="CD4A2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2C02773"/>
    <w:multiLevelType w:val="hybridMultilevel"/>
    <w:tmpl w:val="968E4C48"/>
    <w:lvl w:ilvl="0" w:tplc="C6E851D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02122"/>
    <w:multiLevelType w:val="hybridMultilevel"/>
    <w:tmpl w:val="78F83B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D4E7C"/>
    <w:multiLevelType w:val="hybridMultilevel"/>
    <w:tmpl w:val="87287A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D6C59"/>
    <w:multiLevelType w:val="hybridMultilevel"/>
    <w:tmpl w:val="EE78FD06"/>
    <w:lvl w:ilvl="0" w:tplc="50A4386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D52401"/>
    <w:multiLevelType w:val="hybridMultilevel"/>
    <w:tmpl w:val="ED0A42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CCD4A6D"/>
    <w:multiLevelType w:val="hybridMultilevel"/>
    <w:tmpl w:val="81E0F19A"/>
    <w:lvl w:ilvl="0" w:tplc="50A4386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71629"/>
    <w:multiLevelType w:val="hybridMultilevel"/>
    <w:tmpl w:val="C16498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D63D75"/>
    <w:multiLevelType w:val="hybridMultilevel"/>
    <w:tmpl w:val="DE82B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C86596"/>
    <w:multiLevelType w:val="hybridMultilevel"/>
    <w:tmpl w:val="A5C2979E"/>
    <w:lvl w:ilvl="0" w:tplc="0F78DCA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9"/>
  </w:num>
  <w:num w:numId="6">
    <w:abstractNumId w:val="8"/>
  </w:num>
  <w:num w:numId="7">
    <w:abstractNumId w:val="10"/>
  </w:num>
  <w:num w:numId="8">
    <w:abstractNumId w:val="18"/>
  </w:num>
  <w:num w:numId="9">
    <w:abstractNumId w:val="13"/>
  </w:num>
  <w:num w:numId="10">
    <w:abstractNumId w:val="6"/>
  </w:num>
  <w:num w:numId="11">
    <w:abstractNumId w:val="17"/>
  </w:num>
  <w:num w:numId="12">
    <w:abstractNumId w:val="4"/>
  </w:num>
  <w:num w:numId="13">
    <w:abstractNumId w:val="12"/>
  </w:num>
  <w:num w:numId="14">
    <w:abstractNumId w:val="5"/>
  </w:num>
  <w:num w:numId="15">
    <w:abstractNumId w:val="19"/>
  </w:num>
  <w:num w:numId="16">
    <w:abstractNumId w:val="11"/>
  </w:num>
  <w:num w:numId="17">
    <w:abstractNumId w:val="14"/>
  </w:num>
  <w:num w:numId="18">
    <w:abstractNumId w:val="15"/>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A1E"/>
    <w:rsid w:val="00015912"/>
    <w:rsid w:val="0004729A"/>
    <w:rsid w:val="000653B0"/>
    <w:rsid w:val="000776A9"/>
    <w:rsid w:val="000D7D11"/>
    <w:rsid w:val="000E5ED7"/>
    <w:rsid w:val="00135480"/>
    <w:rsid w:val="00151131"/>
    <w:rsid w:val="001811AD"/>
    <w:rsid w:val="00182A1E"/>
    <w:rsid w:val="00185997"/>
    <w:rsid w:val="00193FAA"/>
    <w:rsid w:val="001A7E2F"/>
    <w:rsid w:val="001B2E81"/>
    <w:rsid w:val="001C0E2D"/>
    <w:rsid w:val="001C6F0D"/>
    <w:rsid w:val="002031B4"/>
    <w:rsid w:val="002628C8"/>
    <w:rsid w:val="00263B53"/>
    <w:rsid w:val="00285F38"/>
    <w:rsid w:val="002916A8"/>
    <w:rsid w:val="002D0069"/>
    <w:rsid w:val="002D39B1"/>
    <w:rsid w:val="002D39DA"/>
    <w:rsid w:val="003024E1"/>
    <w:rsid w:val="00311439"/>
    <w:rsid w:val="003162B4"/>
    <w:rsid w:val="00322686"/>
    <w:rsid w:val="00372AF1"/>
    <w:rsid w:val="003734D3"/>
    <w:rsid w:val="00377C50"/>
    <w:rsid w:val="003A0B4A"/>
    <w:rsid w:val="003A6047"/>
    <w:rsid w:val="003B1773"/>
    <w:rsid w:val="003B244D"/>
    <w:rsid w:val="003C02E6"/>
    <w:rsid w:val="003C6478"/>
    <w:rsid w:val="003D069D"/>
    <w:rsid w:val="003D3ABF"/>
    <w:rsid w:val="003E4701"/>
    <w:rsid w:val="003E6F1E"/>
    <w:rsid w:val="00412D07"/>
    <w:rsid w:val="00412D5D"/>
    <w:rsid w:val="00421370"/>
    <w:rsid w:val="00424DA0"/>
    <w:rsid w:val="0043770F"/>
    <w:rsid w:val="00496275"/>
    <w:rsid w:val="004B0871"/>
    <w:rsid w:val="004B0949"/>
    <w:rsid w:val="004B6A1A"/>
    <w:rsid w:val="004C00FE"/>
    <w:rsid w:val="004D3286"/>
    <w:rsid w:val="004E46A3"/>
    <w:rsid w:val="004E5C1A"/>
    <w:rsid w:val="00501BAB"/>
    <w:rsid w:val="0051606B"/>
    <w:rsid w:val="00532289"/>
    <w:rsid w:val="00566C37"/>
    <w:rsid w:val="00577073"/>
    <w:rsid w:val="005819C9"/>
    <w:rsid w:val="005A070A"/>
    <w:rsid w:val="005C1B27"/>
    <w:rsid w:val="005C6D29"/>
    <w:rsid w:val="005F26FF"/>
    <w:rsid w:val="006105E2"/>
    <w:rsid w:val="006156F2"/>
    <w:rsid w:val="00660C03"/>
    <w:rsid w:val="00666AF0"/>
    <w:rsid w:val="00667B07"/>
    <w:rsid w:val="00692A68"/>
    <w:rsid w:val="00693DFD"/>
    <w:rsid w:val="0069566F"/>
    <w:rsid w:val="006A1FE3"/>
    <w:rsid w:val="006D10F0"/>
    <w:rsid w:val="006F0935"/>
    <w:rsid w:val="006F1A3B"/>
    <w:rsid w:val="006F7A7E"/>
    <w:rsid w:val="00705E03"/>
    <w:rsid w:val="007068C8"/>
    <w:rsid w:val="00717C26"/>
    <w:rsid w:val="007323F5"/>
    <w:rsid w:val="007368E5"/>
    <w:rsid w:val="0074660A"/>
    <w:rsid w:val="00780C1B"/>
    <w:rsid w:val="00782762"/>
    <w:rsid w:val="00784F7F"/>
    <w:rsid w:val="0079120A"/>
    <w:rsid w:val="007A5EBE"/>
    <w:rsid w:val="007A6427"/>
    <w:rsid w:val="00817D12"/>
    <w:rsid w:val="00821AEA"/>
    <w:rsid w:val="00830D7C"/>
    <w:rsid w:val="00832CF3"/>
    <w:rsid w:val="00840344"/>
    <w:rsid w:val="00844ECE"/>
    <w:rsid w:val="00852ADF"/>
    <w:rsid w:val="008A2D7C"/>
    <w:rsid w:val="008B47CA"/>
    <w:rsid w:val="008D68EB"/>
    <w:rsid w:val="008E0734"/>
    <w:rsid w:val="008F4C49"/>
    <w:rsid w:val="00934F2D"/>
    <w:rsid w:val="009422BF"/>
    <w:rsid w:val="00945F01"/>
    <w:rsid w:val="009B0DD0"/>
    <w:rsid w:val="009C54E3"/>
    <w:rsid w:val="009D7173"/>
    <w:rsid w:val="009E1876"/>
    <w:rsid w:val="00A11E46"/>
    <w:rsid w:val="00A33276"/>
    <w:rsid w:val="00A40519"/>
    <w:rsid w:val="00A63118"/>
    <w:rsid w:val="00A91686"/>
    <w:rsid w:val="00AA6EA3"/>
    <w:rsid w:val="00AC11EB"/>
    <w:rsid w:val="00AE08BE"/>
    <w:rsid w:val="00AF5E26"/>
    <w:rsid w:val="00B0096E"/>
    <w:rsid w:val="00B07DEB"/>
    <w:rsid w:val="00B222C8"/>
    <w:rsid w:val="00B345FA"/>
    <w:rsid w:val="00B45BF1"/>
    <w:rsid w:val="00B62817"/>
    <w:rsid w:val="00B67D76"/>
    <w:rsid w:val="00B777E2"/>
    <w:rsid w:val="00BA009B"/>
    <w:rsid w:val="00BF7FCD"/>
    <w:rsid w:val="00C060A1"/>
    <w:rsid w:val="00C25472"/>
    <w:rsid w:val="00C34D82"/>
    <w:rsid w:val="00C71F35"/>
    <w:rsid w:val="00C72DE7"/>
    <w:rsid w:val="00C81601"/>
    <w:rsid w:val="00C85FAB"/>
    <w:rsid w:val="00CD2DF8"/>
    <w:rsid w:val="00CD57D3"/>
    <w:rsid w:val="00CE7818"/>
    <w:rsid w:val="00D00DC3"/>
    <w:rsid w:val="00D03DDA"/>
    <w:rsid w:val="00D0550E"/>
    <w:rsid w:val="00D05729"/>
    <w:rsid w:val="00D130BC"/>
    <w:rsid w:val="00D276E0"/>
    <w:rsid w:val="00D31335"/>
    <w:rsid w:val="00D8603E"/>
    <w:rsid w:val="00D94A00"/>
    <w:rsid w:val="00DA7330"/>
    <w:rsid w:val="00DC5854"/>
    <w:rsid w:val="00DC58BF"/>
    <w:rsid w:val="00DD35DA"/>
    <w:rsid w:val="00DE15A2"/>
    <w:rsid w:val="00DF4490"/>
    <w:rsid w:val="00E02F7D"/>
    <w:rsid w:val="00E1235C"/>
    <w:rsid w:val="00E21D7F"/>
    <w:rsid w:val="00E31A97"/>
    <w:rsid w:val="00E41B64"/>
    <w:rsid w:val="00E72A49"/>
    <w:rsid w:val="00E73B42"/>
    <w:rsid w:val="00E7427B"/>
    <w:rsid w:val="00E958E5"/>
    <w:rsid w:val="00EA3D82"/>
    <w:rsid w:val="00EB15D4"/>
    <w:rsid w:val="00EF591D"/>
    <w:rsid w:val="00EF7F2A"/>
    <w:rsid w:val="00F047D0"/>
    <w:rsid w:val="00F0513E"/>
    <w:rsid w:val="00F11FD3"/>
    <w:rsid w:val="00F12151"/>
    <w:rsid w:val="00F16742"/>
    <w:rsid w:val="00F62F3A"/>
    <w:rsid w:val="00F72ECC"/>
    <w:rsid w:val="00F77268"/>
    <w:rsid w:val="00F92B0F"/>
    <w:rsid w:val="00FB3FC0"/>
    <w:rsid w:val="00FD0272"/>
    <w:rsid w:val="00FD5040"/>
    <w:rsid w:val="00FF1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99D8517"/>
  <w15:docId w15:val="{2BA98526-D041-4E67-BB5C-5B6D92AC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A1E"/>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182A1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82A1E"/>
    <w:pPr>
      <w:keepNext/>
      <w:numPr>
        <w:numId w:val="1"/>
      </w:numPr>
      <w:tabs>
        <w:tab w:val="center" w:pos="4801"/>
      </w:tabs>
      <w:jc w:val="center"/>
      <w:outlineLvl w:val="1"/>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A1E"/>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182A1E"/>
    <w:rPr>
      <w:rFonts w:ascii="Arial" w:eastAsia="Times New Roman" w:hAnsi="Arial" w:cs="Times New Roman"/>
      <w:b/>
      <w:bCs/>
      <w:sz w:val="24"/>
      <w:szCs w:val="24"/>
      <w:lang w:eastAsia="ar-SA"/>
    </w:rPr>
  </w:style>
  <w:style w:type="paragraph" w:styleId="BodyText">
    <w:name w:val="Body Text"/>
    <w:basedOn w:val="Normal"/>
    <w:link w:val="BodyTextChar"/>
    <w:rsid w:val="00182A1E"/>
    <w:pPr>
      <w:spacing w:after="120"/>
    </w:pPr>
  </w:style>
  <w:style w:type="character" w:customStyle="1" w:styleId="BodyTextChar">
    <w:name w:val="Body Text Char"/>
    <w:basedOn w:val="DefaultParagraphFont"/>
    <w:link w:val="BodyText"/>
    <w:rsid w:val="00182A1E"/>
    <w:rPr>
      <w:rFonts w:ascii="Times New Roman" w:eastAsia="Times New Roman" w:hAnsi="Times New Roman" w:cs="Times New Roman"/>
      <w:sz w:val="24"/>
      <w:szCs w:val="24"/>
      <w:lang w:eastAsia="ar-SA"/>
    </w:rPr>
  </w:style>
  <w:style w:type="paragraph" w:styleId="Header">
    <w:name w:val="header"/>
    <w:basedOn w:val="Normal"/>
    <w:link w:val="HeaderChar"/>
    <w:uiPriority w:val="99"/>
    <w:rsid w:val="00182A1E"/>
    <w:pPr>
      <w:tabs>
        <w:tab w:val="center" w:pos="4153"/>
        <w:tab w:val="right" w:pos="8306"/>
      </w:tabs>
    </w:pPr>
  </w:style>
  <w:style w:type="character" w:customStyle="1" w:styleId="HeaderChar">
    <w:name w:val="Header Char"/>
    <w:basedOn w:val="DefaultParagraphFont"/>
    <w:link w:val="Header"/>
    <w:uiPriority w:val="99"/>
    <w:rsid w:val="00182A1E"/>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182A1E"/>
    <w:pPr>
      <w:tabs>
        <w:tab w:val="center" w:pos="4153"/>
        <w:tab w:val="right" w:pos="8306"/>
      </w:tabs>
    </w:pPr>
  </w:style>
  <w:style w:type="character" w:customStyle="1" w:styleId="FooterChar">
    <w:name w:val="Footer Char"/>
    <w:basedOn w:val="DefaultParagraphFont"/>
    <w:link w:val="Footer"/>
    <w:uiPriority w:val="99"/>
    <w:rsid w:val="00182A1E"/>
    <w:rPr>
      <w:rFonts w:ascii="Times New Roman" w:eastAsia="Times New Roman" w:hAnsi="Times New Roman" w:cs="Times New Roman"/>
      <w:sz w:val="24"/>
      <w:szCs w:val="24"/>
      <w:lang w:eastAsia="ar-SA"/>
    </w:rPr>
  </w:style>
  <w:style w:type="paragraph" w:customStyle="1" w:styleId="TableContents">
    <w:name w:val="Table Contents"/>
    <w:basedOn w:val="Normal"/>
    <w:rsid w:val="00182A1E"/>
    <w:pPr>
      <w:suppressLineNumbers/>
    </w:pPr>
  </w:style>
  <w:style w:type="character" w:styleId="PageNumber">
    <w:name w:val="page number"/>
    <w:basedOn w:val="DefaultParagraphFont"/>
    <w:rsid w:val="00182A1E"/>
  </w:style>
  <w:style w:type="paragraph" w:styleId="BodyText3">
    <w:name w:val="Body Text 3"/>
    <w:basedOn w:val="Normal"/>
    <w:link w:val="BodyText3Char"/>
    <w:rsid w:val="00182A1E"/>
    <w:pPr>
      <w:spacing w:after="120"/>
    </w:pPr>
    <w:rPr>
      <w:sz w:val="16"/>
      <w:szCs w:val="16"/>
    </w:rPr>
  </w:style>
  <w:style w:type="character" w:customStyle="1" w:styleId="BodyText3Char">
    <w:name w:val="Body Text 3 Char"/>
    <w:basedOn w:val="DefaultParagraphFont"/>
    <w:link w:val="BodyText3"/>
    <w:rsid w:val="00182A1E"/>
    <w:rPr>
      <w:rFonts w:ascii="Times New Roman" w:eastAsia="Times New Roman" w:hAnsi="Times New Roman" w:cs="Times New Roman"/>
      <w:sz w:val="16"/>
      <w:szCs w:val="16"/>
      <w:lang w:eastAsia="ar-SA"/>
    </w:rPr>
  </w:style>
  <w:style w:type="character" w:styleId="Hyperlink">
    <w:name w:val="Hyperlink"/>
    <w:rsid w:val="00182A1E"/>
    <w:rPr>
      <w:color w:val="0000FF"/>
      <w:u w:val="single"/>
    </w:rPr>
  </w:style>
  <w:style w:type="paragraph" w:styleId="Subtitle">
    <w:name w:val="Subtitle"/>
    <w:basedOn w:val="Normal"/>
    <w:next w:val="BodyText"/>
    <w:link w:val="SubtitleChar"/>
    <w:qFormat/>
    <w:rsid w:val="00182A1E"/>
    <w:pPr>
      <w:jc w:val="center"/>
    </w:pPr>
    <w:rPr>
      <w:rFonts w:ascii="Cambria" w:hAnsi="Cambria" w:cs="Cambria"/>
    </w:rPr>
  </w:style>
  <w:style w:type="character" w:customStyle="1" w:styleId="SubtitleChar">
    <w:name w:val="Subtitle Char"/>
    <w:basedOn w:val="DefaultParagraphFont"/>
    <w:link w:val="Subtitle"/>
    <w:rsid w:val="00182A1E"/>
    <w:rPr>
      <w:rFonts w:ascii="Cambria" w:eastAsia="Times New Roman" w:hAnsi="Cambria" w:cs="Cambria"/>
      <w:sz w:val="24"/>
      <w:szCs w:val="24"/>
      <w:lang w:eastAsia="ar-SA"/>
    </w:rPr>
  </w:style>
  <w:style w:type="paragraph" w:styleId="ListParagraph">
    <w:name w:val="List Paragraph"/>
    <w:basedOn w:val="Normal"/>
    <w:uiPriority w:val="34"/>
    <w:qFormat/>
    <w:rsid w:val="00BF7FCD"/>
    <w:pPr>
      <w:ind w:left="720"/>
      <w:contextualSpacing/>
    </w:pPr>
  </w:style>
  <w:style w:type="table" w:styleId="TableGrid">
    <w:name w:val="Table Grid"/>
    <w:basedOn w:val="TableNormal"/>
    <w:uiPriority w:val="59"/>
    <w:rsid w:val="00AE0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2E81"/>
    <w:pPr>
      <w:suppressAutoHyphens/>
      <w:spacing w:after="0" w:line="240" w:lineRule="auto"/>
    </w:pPr>
    <w:rPr>
      <w:rFonts w:ascii="Calibri" w:eastAsia="Calibri" w:hAnsi="Calibri" w:cs="Calibri"/>
      <w:sz w:val="24"/>
      <w:lang w:eastAsia="ar-SA"/>
    </w:rPr>
  </w:style>
  <w:style w:type="character" w:styleId="UnresolvedMention">
    <w:name w:val="Unresolved Mention"/>
    <w:basedOn w:val="DefaultParagraphFont"/>
    <w:uiPriority w:val="99"/>
    <w:semiHidden/>
    <w:unhideWhenUsed/>
    <w:rsid w:val="00A63118"/>
    <w:rPr>
      <w:color w:val="605E5C"/>
      <w:shd w:val="clear" w:color="auto" w:fill="E1DFDD"/>
    </w:rPr>
  </w:style>
  <w:style w:type="character" w:customStyle="1" w:styleId="fontstyle01">
    <w:name w:val="fontstyle01"/>
    <w:basedOn w:val="DefaultParagraphFont"/>
    <w:rsid w:val="00424DA0"/>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4058">
      <w:bodyDiv w:val="1"/>
      <w:marLeft w:val="0"/>
      <w:marRight w:val="0"/>
      <w:marTop w:val="0"/>
      <w:marBottom w:val="0"/>
      <w:divBdr>
        <w:top w:val="none" w:sz="0" w:space="0" w:color="auto"/>
        <w:left w:val="none" w:sz="0" w:space="0" w:color="auto"/>
        <w:bottom w:val="none" w:sz="0" w:space="0" w:color="auto"/>
        <w:right w:val="none" w:sz="0" w:space="0" w:color="auto"/>
      </w:divBdr>
    </w:div>
    <w:div w:id="128191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refugeesupportdevon.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rsonnel@refugeesupportdevon.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eemployment.org.uk/eb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C:\Users\RSGDEV.susi\AppData\Local\Microsoft\Windows\INetCache\Content.Outlook\7BVYATBJ\www.ebeemployment.org.uk" TargetMode="External"/><Relationship Id="rId4" Type="http://schemas.openxmlformats.org/officeDocument/2006/relationships/settings" Target="settings.xml"/><Relationship Id="rId9" Type="http://schemas.openxmlformats.org/officeDocument/2006/relationships/hyperlink" Target="mailto:personnel@refugeesupportdevon.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64C6B-7844-4E95-BE64-3B1F64475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2648</Words>
  <Characters>15097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dc:creator>
  <cp:lastModifiedBy>Susanna Revolti</cp:lastModifiedBy>
  <cp:revision>11</cp:revision>
  <cp:lastPrinted>2015-03-26T13:47:00Z</cp:lastPrinted>
  <dcterms:created xsi:type="dcterms:W3CDTF">2026-08-11T09:13:00Z</dcterms:created>
  <dcterms:modified xsi:type="dcterms:W3CDTF">2026-09-09T08:48:00Z</dcterms:modified>
</cp:coreProperties>
</file>